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DCBB29" w14:textId="77777777" w:rsidR="00563AEB" w:rsidRDefault="00563AEB" w:rsidP="00622130">
      <w:pPr>
        <w:rPr>
          <w:rFonts w:ascii="Arial Unicode MS" w:eastAsia="Arial Unicode MS" w:hAnsi="Arial Unicode MS" w:cs="Arial Unicode MS"/>
          <w:b/>
          <w:bCs/>
          <w:caps/>
          <w:szCs w:val="24"/>
        </w:rPr>
      </w:pPr>
      <w:bookmarkStart w:id="0" w:name="_GoBack"/>
      <w:bookmarkEnd w:id="0"/>
    </w:p>
    <w:p w14:paraId="2FCE3D40" w14:textId="77777777" w:rsidR="00AD6CFD" w:rsidRPr="00855107" w:rsidRDefault="00613E0C" w:rsidP="00622130">
      <w:pPr>
        <w:rPr>
          <w:rFonts w:ascii="Helvetica Neue" w:eastAsia="Arial Unicode MS" w:hAnsi="Helvetica Neue" w:cs="Arial Unicode MS"/>
          <w:b/>
          <w:bCs/>
          <w:caps/>
          <w:sz w:val="28"/>
          <w:szCs w:val="28"/>
        </w:rPr>
      </w:pPr>
      <w:r w:rsidRPr="00855107">
        <w:rPr>
          <w:rFonts w:ascii="Helvetica Neue" w:eastAsia="Arial Unicode MS" w:hAnsi="Helvetica Neue" w:cs="Arial Unicode MS"/>
          <w:b/>
          <w:bCs/>
          <w:caps/>
          <w:sz w:val="28"/>
          <w:szCs w:val="28"/>
        </w:rPr>
        <w:t>Board of Directors Meeting</w:t>
      </w:r>
    </w:p>
    <w:p w14:paraId="161091DA" w14:textId="25CB22AE" w:rsidR="00AD6CFD" w:rsidRPr="00855107" w:rsidRDefault="00DD3225" w:rsidP="00622130">
      <w:pPr>
        <w:pStyle w:val="Heading6"/>
        <w:rPr>
          <w:rFonts w:ascii="Helvetica Neue" w:eastAsia="Arial Unicode MS" w:hAnsi="Helvetica Neue" w:cs="Arial Unicode MS"/>
          <w:color w:val="auto"/>
          <w:sz w:val="28"/>
          <w:szCs w:val="28"/>
        </w:rPr>
      </w:pPr>
      <w:r>
        <w:rPr>
          <w:rFonts w:ascii="Helvetica Neue" w:eastAsia="Arial Unicode MS" w:hAnsi="Helvetica Neue" w:cs="Arial Unicode MS"/>
          <w:color w:val="auto"/>
          <w:sz w:val="28"/>
          <w:szCs w:val="28"/>
        </w:rPr>
        <w:t>FEBRU</w:t>
      </w:r>
      <w:r w:rsidR="003147F2">
        <w:rPr>
          <w:rFonts w:ascii="Helvetica Neue" w:eastAsia="Arial Unicode MS" w:hAnsi="Helvetica Neue" w:cs="Arial Unicode MS"/>
          <w:color w:val="auto"/>
          <w:sz w:val="28"/>
          <w:szCs w:val="28"/>
        </w:rPr>
        <w:t>ARY</w:t>
      </w:r>
      <w:r w:rsidR="00563AEB" w:rsidRPr="00855107">
        <w:rPr>
          <w:rFonts w:ascii="Helvetica Neue" w:eastAsia="Arial Unicode MS" w:hAnsi="Helvetica Neue" w:cs="Arial Unicode MS"/>
          <w:color w:val="auto"/>
          <w:sz w:val="28"/>
          <w:szCs w:val="28"/>
        </w:rPr>
        <w:t xml:space="preserve"> </w:t>
      </w:r>
      <w:r w:rsidR="003147F2">
        <w:rPr>
          <w:rFonts w:ascii="Helvetica Neue" w:eastAsia="Arial Unicode MS" w:hAnsi="Helvetica Neue" w:cs="Arial Unicode MS"/>
          <w:color w:val="auto"/>
          <w:sz w:val="28"/>
          <w:szCs w:val="28"/>
        </w:rPr>
        <w:t>2017</w:t>
      </w:r>
    </w:p>
    <w:p w14:paraId="14B80442" w14:textId="77777777" w:rsidR="00FC0266" w:rsidRPr="00855107" w:rsidRDefault="00AD6CFD" w:rsidP="00622130">
      <w:pPr>
        <w:rPr>
          <w:rFonts w:ascii="Helvetica Neue" w:eastAsia="Arial Unicode MS" w:hAnsi="Helvetica Neue" w:cs="Arial Unicode MS"/>
          <w:sz w:val="28"/>
          <w:szCs w:val="28"/>
        </w:rPr>
      </w:pPr>
      <w:r w:rsidRPr="00855107">
        <w:rPr>
          <w:rFonts w:ascii="Helvetica Neue" w:eastAsia="Arial Unicode MS" w:hAnsi="Helvetica Neue" w:cs="Arial Unicode MS"/>
          <w:sz w:val="28"/>
          <w:szCs w:val="28"/>
        </w:rPr>
        <w:tab/>
      </w:r>
      <w:r w:rsidRPr="00855107">
        <w:rPr>
          <w:rFonts w:ascii="Helvetica Neue" w:eastAsia="Arial Unicode MS" w:hAnsi="Helvetica Neue" w:cs="Arial Unicode MS"/>
          <w:sz w:val="28"/>
          <w:szCs w:val="28"/>
        </w:rPr>
        <w:tab/>
      </w:r>
    </w:p>
    <w:p w14:paraId="728803F5" w14:textId="344156B1" w:rsidR="00AD6CFD" w:rsidRPr="00855107" w:rsidRDefault="006E034C" w:rsidP="00622130">
      <w:pPr>
        <w:spacing w:line="276" w:lineRule="auto"/>
        <w:rPr>
          <w:rFonts w:ascii="Helvetica Neue" w:eastAsia="Arial Unicode MS" w:hAnsi="Helvetica Neue" w:cs="Arial Unicode MS"/>
          <w:sz w:val="28"/>
          <w:szCs w:val="28"/>
        </w:rPr>
      </w:pPr>
      <w:r w:rsidRPr="00855107">
        <w:rPr>
          <w:rFonts w:ascii="Helvetica Neue" w:eastAsia="Arial Unicode MS" w:hAnsi="Helvetica Neue" w:cs="Arial Unicode MS"/>
          <w:sz w:val="28"/>
          <w:szCs w:val="28"/>
        </w:rPr>
        <w:t xml:space="preserve">DATE: </w:t>
      </w:r>
      <w:r w:rsidR="00855107">
        <w:rPr>
          <w:rFonts w:ascii="Helvetica Neue" w:eastAsia="Arial Unicode MS" w:hAnsi="Helvetica Neue" w:cs="Arial Unicode MS"/>
          <w:sz w:val="28"/>
          <w:szCs w:val="28"/>
        </w:rPr>
        <w:tab/>
      </w:r>
      <w:r w:rsidR="00855107">
        <w:rPr>
          <w:rFonts w:ascii="Helvetica Neue" w:eastAsia="Arial Unicode MS" w:hAnsi="Helvetica Neue" w:cs="Arial Unicode MS"/>
          <w:sz w:val="28"/>
          <w:szCs w:val="28"/>
        </w:rPr>
        <w:tab/>
      </w:r>
      <w:r w:rsidR="00D40C11" w:rsidRPr="00855107">
        <w:rPr>
          <w:rFonts w:ascii="Helvetica Neue" w:eastAsia="Arial Unicode MS" w:hAnsi="Helvetica Neue" w:cs="Arial Unicode MS"/>
          <w:sz w:val="28"/>
          <w:szCs w:val="28"/>
        </w:rPr>
        <w:t>Wednes</w:t>
      </w:r>
      <w:r w:rsidR="00706845" w:rsidRPr="00855107">
        <w:rPr>
          <w:rFonts w:ascii="Helvetica Neue" w:eastAsia="Arial Unicode MS" w:hAnsi="Helvetica Neue" w:cs="Arial Unicode MS"/>
          <w:sz w:val="28"/>
          <w:szCs w:val="28"/>
        </w:rPr>
        <w:t>day</w:t>
      </w:r>
      <w:r w:rsidR="00EB61BD" w:rsidRPr="00855107">
        <w:rPr>
          <w:rFonts w:ascii="Helvetica Neue" w:eastAsia="Arial Unicode MS" w:hAnsi="Helvetica Neue" w:cs="Arial Unicode MS"/>
          <w:sz w:val="28"/>
          <w:szCs w:val="28"/>
        </w:rPr>
        <w:t xml:space="preserve">, </w:t>
      </w:r>
      <w:r w:rsidR="003535B9">
        <w:rPr>
          <w:rFonts w:ascii="Helvetica Neue" w:eastAsia="Arial Unicode MS" w:hAnsi="Helvetica Neue" w:cs="Arial Unicode MS"/>
          <w:sz w:val="28"/>
          <w:szCs w:val="28"/>
        </w:rPr>
        <w:t>February</w:t>
      </w:r>
      <w:r w:rsidR="00DF4BBA">
        <w:rPr>
          <w:rFonts w:ascii="Helvetica Neue" w:eastAsia="Arial Unicode MS" w:hAnsi="Helvetica Neue" w:cs="Arial Unicode MS"/>
          <w:sz w:val="28"/>
          <w:szCs w:val="28"/>
        </w:rPr>
        <w:t xml:space="preserve"> </w:t>
      </w:r>
      <w:r w:rsidR="00BD78BE">
        <w:rPr>
          <w:rFonts w:ascii="Helvetica Neue" w:eastAsia="Arial Unicode MS" w:hAnsi="Helvetica Neue" w:cs="Arial Unicode MS"/>
          <w:sz w:val="28"/>
          <w:szCs w:val="28"/>
        </w:rPr>
        <w:t>1</w:t>
      </w:r>
      <w:r w:rsidR="003535B9">
        <w:rPr>
          <w:rFonts w:ascii="Helvetica Neue" w:eastAsia="Arial Unicode MS" w:hAnsi="Helvetica Neue" w:cs="Arial Unicode MS"/>
          <w:sz w:val="28"/>
          <w:szCs w:val="28"/>
        </w:rPr>
        <w:t>5</w:t>
      </w:r>
      <w:r w:rsidR="00F347BA" w:rsidRPr="00855107">
        <w:rPr>
          <w:rFonts w:ascii="Helvetica Neue" w:eastAsia="Arial Unicode MS" w:hAnsi="Helvetica Neue" w:cs="Arial Unicode MS"/>
          <w:sz w:val="28"/>
          <w:szCs w:val="28"/>
        </w:rPr>
        <w:t xml:space="preserve">, </w:t>
      </w:r>
      <w:r w:rsidR="008A370E">
        <w:rPr>
          <w:rFonts w:ascii="Helvetica Neue" w:eastAsia="Arial Unicode MS" w:hAnsi="Helvetica Neue" w:cs="Arial Unicode MS"/>
          <w:sz w:val="28"/>
          <w:szCs w:val="28"/>
        </w:rPr>
        <w:t>2017</w:t>
      </w:r>
    </w:p>
    <w:p w14:paraId="6F24D208" w14:textId="3ED3AC11" w:rsidR="007A74A0" w:rsidRPr="00855107" w:rsidRDefault="00DD3225" w:rsidP="00622130">
      <w:pPr>
        <w:spacing w:line="276" w:lineRule="auto"/>
        <w:rPr>
          <w:rFonts w:ascii="Helvetica Neue" w:eastAsia="Arial Unicode MS" w:hAnsi="Helvetica Neue" w:cs="Arial Unicode MS"/>
          <w:i/>
          <w:sz w:val="28"/>
          <w:szCs w:val="28"/>
        </w:rPr>
      </w:pPr>
      <w:r w:rsidRPr="00855107">
        <w:rPr>
          <w:rFonts w:ascii="Helvetica Neue" w:eastAsia="Arial Unicode MS" w:hAnsi="Helvetica Neue" w:cs="Arial Unicode MS"/>
          <w:sz w:val="28"/>
          <w:szCs w:val="28"/>
        </w:rPr>
        <w:t xml:space="preserve">LOCATION: </w:t>
      </w:r>
      <w:r>
        <w:rPr>
          <w:rFonts w:ascii="Helvetica Neue" w:eastAsia="Arial Unicode MS" w:hAnsi="Helvetica Neue" w:cs="Arial Unicode MS"/>
          <w:sz w:val="28"/>
          <w:szCs w:val="28"/>
        </w:rPr>
        <w:tab/>
      </w:r>
      <w:r w:rsidRPr="00855107">
        <w:rPr>
          <w:rFonts w:ascii="Helvetica Neue" w:eastAsia="Arial Unicode MS" w:hAnsi="Helvetica Neue" w:cs="Arial Unicode MS"/>
          <w:sz w:val="28"/>
          <w:szCs w:val="28"/>
        </w:rPr>
        <w:t>HYATT house, 4545 Chabot Drive, Pleasanton, CA 94588</w:t>
      </w:r>
    </w:p>
    <w:p w14:paraId="729A8054" w14:textId="79B9473B" w:rsidR="008F4973" w:rsidRPr="00855107" w:rsidRDefault="006E034C" w:rsidP="008F4973">
      <w:pPr>
        <w:spacing w:line="276" w:lineRule="auto"/>
        <w:rPr>
          <w:rFonts w:ascii="Helvetica Neue" w:eastAsia="Arial Unicode MS" w:hAnsi="Helvetica Neue" w:cs="Arial Unicode MS"/>
          <w:sz w:val="28"/>
          <w:szCs w:val="28"/>
        </w:rPr>
      </w:pPr>
      <w:r w:rsidRPr="00855107">
        <w:rPr>
          <w:rFonts w:ascii="Helvetica Neue" w:eastAsia="Arial Unicode MS" w:hAnsi="Helvetica Neue" w:cs="Arial Unicode MS"/>
          <w:sz w:val="28"/>
          <w:szCs w:val="28"/>
        </w:rPr>
        <w:t xml:space="preserve">TIME: </w:t>
      </w:r>
      <w:r w:rsidR="00855107">
        <w:rPr>
          <w:rFonts w:ascii="Helvetica Neue" w:eastAsia="Arial Unicode MS" w:hAnsi="Helvetica Neue" w:cs="Arial Unicode MS"/>
          <w:sz w:val="28"/>
          <w:szCs w:val="28"/>
        </w:rPr>
        <w:tab/>
      </w:r>
      <w:r w:rsidR="00855107">
        <w:rPr>
          <w:rFonts w:ascii="Helvetica Neue" w:eastAsia="Arial Unicode MS" w:hAnsi="Helvetica Neue" w:cs="Arial Unicode MS"/>
          <w:sz w:val="28"/>
          <w:szCs w:val="28"/>
        </w:rPr>
        <w:tab/>
      </w:r>
      <w:r w:rsidR="00D71F96" w:rsidRPr="00855107">
        <w:rPr>
          <w:rFonts w:ascii="Helvetica Neue" w:eastAsia="Arial Unicode MS" w:hAnsi="Helvetica Neue" w:cs="Arial Unicode MS"/>
          <w:sz w:val="28"/>
          <w:szCs w:val="28"/>
        </w:rPr>
        <w:t>9:00</w:t>
      </w:r>
      <w:r w:rsidR="00D40C11" w:rsidRPr="00855107">
        <w:rPr>
          <w:rFonts w:ascii="Helvetica Neue" w:eastAsia="Arial Unicode MS" w:hAnsi="Helvetica Neue" w:cs="Arial Unicode MS"/>
          <w:sz w:val="28"/>
          <w:szCs w:val="28"/>
        </w:rPr>
        <w:t xml:space="preserve"> A</w:t>
      </w:r>
      <w:r w:rsidR="00AD6CFD" w:rsidRPr="00855107">
        <w:rPr>
          <w:rFonts w:ascii="Helvetica Neue" w:eastAsia="Arial Unicode MS" w:hAnsi="Helvetica Neue" w:cs="Arial Unicode MS"/>
          <w:sz w:val="28"/>
          <w:szCs w:val="28"/>
        </w:rPr>
        <w:t>M</w:t>
      </w:r>
    </w:p>
    <w:p w14:paraId="7A8D6098" w14:textId="77777777" w:rsidR="00DA5868" w:rsidRDefault="00DA5868" w:rsidP="008F4973">
      <w:pPr>
        <w:spacing w:line="276" w:lineRule="auto"/>
        <w:rPr>
          <w:rFonts w:ascii="Helvetica Neue" w:eastAsia="Arial Unicode MS" w:hAnsi="Helvetica Neue" w:cs="Arial Unicode MS"/>
          <w:b/>
          <w:szCs w:val="24"/>
        </w:rPr>
      </w:pPr>
    </w:p>
    <w:p w14:paraId="7D8C99CE" w14:textId="77777777" w:rsidR="00DA6D39" w:rsidRDefault="00DA6D39" w:rsidP="008F4973">
      <w:pPr>
        <w:spacing w:line="276" w:lineRule="auto"/>
        <w:rPr>
          <w:rFonts w:ascii="Helvetica Neue" w:eastAsia="Arial Unicode MS" w:hAnsi="Helvetica Neue" w:cs="Arial Unicode MS"/>
          <w:b/>
          <w:szCs w:val="24"/>
        </w:rPr>
      </w:pPr>
    </w:p>
    <w:p w14:paraId="7E85FF58" w14:textId="77777777" w:rsidR="00691BAF" w:rsidRPr="00DC30E9" w:rsidRDefault="00691BAF" w:rsidP="008F4973">
      <w:pPr>
        <w:spacing w:line="276" w:lineRule="auto"/>
        <w:rPr>
          <w:rFonts w:ascii="Helvetica Neue" w:eastAsia="Arial Unicode MS" w:hAnsi="Helvetica Neue" w:cs="Arial Unicode MS"/>
          <w:b/>
          <w:szCs w:val="24"/>
        </w:rPr>
      </w:pPr>
    </w:p>
    <w:p w14:paraId="2C3A076F" w14:textId="77777777" w:rsidR="00A937E0" w:rsidRPr="00DC30E9" w:rsidRDefault="00AD6CFD" w:rsidP="008F4973">
      <w:pPr>
        <w:spacing w:line="276" w:lineRule="auto"/>
        <w:ind w:left="4320" w:firstLine="720"/>
        <w:rPr>
          <w:rFonts w:ascii="Helvetica Neue" w:hAnsi="Helvetica Neue"/>
          <w:szCs w:val="24"/>
        </w:rPr>
      </w:pPr>
      <w:r w:rsidRPr="00DC30E9">
        <w:rPr>
          <w:rFonts w:ascii="Helvetica Neue" w:hAnsi="Helvetica Neue"/>
          <w:szCs w:val="24"/>
        </w:rPr>
        <w:t>AGENDA</w:t>
      </w:r>
    </w:p>
    <w:p w14:paraId="493BFCF9" w14:textId="77777777" w:rsidR="003B7FD8" w:rsidRPr="00DC30E9" w:rsidRDefault="003B7FD8" w:rsidP="003B7FD8">
      <w:pPr>
        <w:rPr>
          <w:rFonts w:ascii="Helvetica Neue" w:hAnsi="Helvetica Neue"/>
          <w:szCs w:val="24"/>
        </w:rPr>
      </w:pPr>
    </w:p>
    <w:p w14:paraId="1D64B985" w14:textId="2B726C14" w:rsidR="00FE4432" w:rsidRPr="00DC30E9" w:rsidRDefault="008B12E6" w:rsidP="006E034C">
      <w:pPr>
        <w:numPr>
          <w:ilvl w:val="0"/>
          <w:numId w:val="14"/>
        </w:numPr>
        <w:tabs>
          <w:tab w:val="left" w:pos="1440"/>
          <w:tab w:val="right" w:pos="8820"/>
        </w:tabs>
        <w:rPr>
          <w:rFonts w:ascii="Helvetica Neue" w:hAnsi="Helvetica Neue"/>
          <w:i/>
          <w:szCs w:val="24"/>
        </w:rPr>
      </w:pPr>
      <w:r w:rsidRPr="00DC30E9">
        <w:rPr>
          <w:rFonts w:ascii="Helvetica Neue" w:hAnsi="Helvetica Neue"/>
          <w:szCs w:val="24"/>
        </w:rPr>
        <w:t>Call to Order.</w:t>
      </w:r>
      <w:r w:rsidR="006E034C" w:rsidRPr="00DC30E9">
        <w:rPr>
          <w:rFonts w:ascii="Helvetica Neue" w:hAnsi="Helvetica Neue"/>
          <w:szCs w:val="24"/>
        </w:rPr>
        <w:t>……………………………………………………………………</w:t>
      </w:r>
      <w:proofErr w:type="gramStart"/>
      <w:r w:rsidR="006E034C" w:rsidRPr="00DC30E9">
        <w:rPr>
          <w:rFonts w:ascii="Helvetica Neue" w:hAnsi="Helvetica Neue"/>
          <w:szCs w:val="24"/>
        </w:rPr>
        <w:t>…</w:t>
      </w:r>
      <w:r w:rsidR="00E8658C">
        <w:rPr>
          <w:rFonts w:ascii="Helvetica Neue" w:hAnsi="Helvetica Neue"/>
          <w:szCs w:val="24"/>
        </w:rPr>
        <w:t>..</w:t>
      </w:r>
      <w:proofErr w:type="gramEnd"/>
      <w:r w:rsidR="006E034C" w:rsidRPr="00DC30E9">
        <w:rPr>
          <w:rFonts w:ascii="Helvetica Neue" w:hAnsi="Helvetica Neue"/>
          <w:szCs w:val="24"/>
        </w:rPr>
        <w:t>…</w:t>
      </w:r>
      <w:r w:rsidR="00C16883" w:rsidRPr="00DC30E9">
        <w:rPr>
          <w:rFonts w:ascii="Helvetica Neue" w:hAnsi="Helvetica Neue"/>
          <w:szCs w:val="24"/>
        </w:rPr>
        <w:t>….</w:t>
      </w:r>
      <w:r w:rsidR="00E8658C">
        <w:rPr>
          <w:rFonts w:ascii="Helvetica Neue" w:hAnsi="Helvetica Neue"/>
          <w:szCs w:val="24"/>
        </w:rPr>
        <w:t>…Fahrenkrog</w:t>
      </w:r>
    </w:p>
    <w:p w14:paraId="3C2DEDB9" w14:textId="1FFFCC62" w:rsidR="00AD6CFD" w:rsidRPr="00DC30E9" w:rsidRDefault="00FE4432" w:rsidP="001E3C35">
      <w:pPr>
        <w:numPr>
          <w:ilvl w:val="0"/>
          <w:numId w:val="14"/>
        </w:numPr>
        <w:tabs>
          <w:tab w:val="left" w:pos="1440"/>
          <w:tab w:val="right" w:pos="8820"/>
          <w:tab w:val="right" w:pos="9360"/>
        </w:tabs>
        <w:rPr>
          <w:rFonts w:ascii="Helvetica Neue" w:hAnsi="Helvetica Neue"/>
          <w:i/>
          <w:szCs w:val="24"/>
        </w:rPr>
      </w:pPr>
      <w:r w:rsidRPr="00DC30E9">
        <w:rPr>
          <w:rFonts w:ascii="Helvetica Neue" w:hAnsi="Helvetica Neue"/>
          <w:szCs w:val="24"/>
        </w:rPr>
        <w:t>Public Comments</w:t>
      </w:r>
      <w:r w:rsidR="006E034C" w:rsidRPr="00DC30E9">
        <w:rPr>
          <w:rFonts w:ascii="Helvetica Neue" w:hAnsi="Helvetica Neue"/>
          <w:szCs w:val="24"/>
        </w:rPr>
        <w:t xml:space="preserve"> …………………………………………………………………………………</w:t>
      </w:r>
      <w:r w:rsidR="00C16883" w:rsidRPr="00DC30E9">
        <w:rPr>
          <w:rFonts w:ascii="Helvetica Neue" w:hAnsi="Helvetica Neue"/>
          <w:szCs w:val="24"/>
        </w:rPr>
        <w:t>…. All</w:t>
      </w:r>
    </w:p>
    <w:p w14:paraId="490593D8" w14:textId="32BDA258" w:rsidR="006E034C" w:rsidRPr="00DC30E9" w:rsidRDefault="00AD6CFD" w:rsidP="001E3C35">
      <w:pPr>
        <w:numPr>
          <w:ilvl w:val="0"/>
          <w:numId w:val="14"/>
        </w:numPr>
        <w:tabs>
          <w:tab w:val="left" w:pos="1440"/>
          <w:tab w:val="right" w:pos="8820"/>
          <w:tab w:val="right" w:pos="9360"/>
        </w:tabs>
        <w:rPr>
          <w:rFonts w:ascii="Helvetica Neue" w:hAnsi="Helvetica Neue"/>
          <w:i/>
          <w:szCs w:val="24"/>
        </w:rPr>
      </w:pPr>
      <w:r w:rsidRPr="00DC30E9">
        <w:rPr>
          <w:rFonts w:ascii="Helvetica Neue" w:hAnsi="Helvetica Neue"/>
          <w:szCs w:val="24"/>
        </w:rPr>
        <w:t>Approval of Agenda</w:t>
      </w:r>
      <w:r w:rsidR="006E034C" w:rsidRPr="00DC30E9">
        <w:rPr>
          <w:rFonts w:ascii="Helvetica Neue" w:hAnsi="Helvetica Neue"/>
          <w:szCs w:val="24"/>
        </w:rPr>
        <w:t xml:space="preserve"> ……………………………………………………………………</w:t>
      </w:r>
      <w:proofErr w:type="gramStart"/>
      <w:r w:rsidR="00E8658C">
        <w:rPr>
          <w:rFonts w:ascii="Helvetica Neue" w:hAnsi="Helvetica Neue"/>
          <w:szCs w:val="24"/>
        </w:rPr>
        <w:t>…..</w:t>
      </w:r>
      <w:proofErr w:type="gramEnd"/>
      <w:r w:rsidR="00E8658C">
        <w:rPr>
          <w:rFonts w:ascii="Helvetica Neue" w:hAnsi="Helvetica Neue"/>
          <w:szCs w:val="24"/>
        </w:rPr>
        <w:t>Fahrenkrog</w:t>
      </w:r>
      <w:r w:rsidR="00B87843" w:rsidRPr="00DC30E9">
        <w:rPr>
          <w:rFonts w:ascii="Helvetica Neue" w:hAnsi="Helvetica Neue"/>
          <w:szCs w:val="24"/>
        </w:rPr>
        <w:t xml:space="preserve"> </w:t>
      </w:r>
    </w:p>
    <w:p w14:paraId="1A6FBBB2" w14:textId="44221310" w:rsidR="00DC30E9" w:rsidRDefault="006E034C" w:rsidP="00DC30E9">
      <w:pPr>
        <w:tabs>
          <w:tab w:val="left" w:pos="1440"/>
          <w:tab w:val="right" w:pos="8820"/>
          <w:tab w:val="right" w:pos="9360"/>
        </w:tabs>
        <w:ind w:left="720"/>
        <w:rPr>
          <w:rFonts w:ascii="Helvetica Neue" w:hAnsi="Helvetica Neue"/>
          <w:i/>
          <w:sz w:val="16"/>
          <w:szCs w:val="16"/>
        </w:rPr>
      </w:pPr>
      <w:r w:rsidRPr="00DC30E9">
        <w:rPr>
          <w:rFonts w:ascii="Helvetica Neue" w:hAnsi="Helvetica Neue"/>
          <w:i/>
          <w:sz w:val="16"/>
          <w:szCs w:val="16"/>
        </w:rPr>
        <w:t>Chair asks if there are</w:t>
      </w:r>
      <w:r w:rsidR="00B87843" w:rsidRPr="00DC30E9">
        <w:rPr>
          <w:rFonts w:ascii="Helvetica Neue" w:hAnsi="Helvetica Neue"/>
          <w:i/>
          <w:sz w:val="16"/>
          <w:szCs w:val="16"/>
        </w:rPr>
        <w:t xml:space="preserve"> any changes to the agenda and if </w:t>
      </w:r>
      <w:r w:rsidRPr="00DC30E9">
        <w:rPr>
          <w:rFonts w:ascii="Helvetica Neue" w:hAnsi="Helvetica Neue"/>
          <w:i/>
          <w:sz w:val="16"/>
          <w:szCs w:val="16"/>
        </w:rPr>
        <w:t xml:space="preserve">there were any board members </w:t>
      </w:r>
      <w:r w:rsidR="003B7FD8" w:rsidRPr="00DC30E9">
        <w:rPr>
          <w:rFonts w:ascii="Helvetica Neue" w:hAnsi="Helvetica Neue"/>
          <w:i/>
          <w:sz w:val="16"/>
          <w:szCs w:val="16"/>
        </w:rPr>
        <w:t xml:space="preserve">present that </w:t>
      </w:r>
      <w:r w:rsidR="00B87843" w:rsidRPr="00DC30E9">
        <w:rPr>
          <w:rFonts w:ascii="Helvetica Neue" w:hAnsi="Helvetica Neue"/>
          <w:i/>
          <w:sz w:val="16"/>
          <w:szCs w:val="16"/>
        </w:rPr>
        <w:t>needed to declare a conflict of interest.</w:t>
      </w:r>
    </w:p>
    <w:p w14:paraId="6A422094" w14:textId="77777777" w:rsidR="00FF4264" w:rsidRPr="00DC30E9" w:rsidRDefault="00FF4264" w:rsidP="00DC30E9">
      <w:pPr>
        <w:tabs>
          <w:tab w:val="left" w:pos="1440"/>
          <w:tab w:val="right" w:pos="8820"/>
          <w:tab w:val="right" w:pos="9360"/>
        </w:tabs>
        <w:ind w:left="720"/>
        <w:rPr>
          <w:rFonts w:ascii="Helvetica Neue" w:hAnsi="Helvetica Neue"/>
          <w:i/>
          <w:sz w:val="16"/>
          <w:szCs w:val="16"/>
        </w:rPr>
      </w:pPr>
    </w:p>
    <w:p w14:paraId="5169E39C" w14:textId="5B818649" w:rsidR="00B67A21" w:rsidRPr="00DC30E9" w:rsidRDefault="00B67A21" w:rsidP="00F20D63">
      <w:pPr>
        <w:numPr>
          <w:ilvl w:val="0"/>
          <w:numId w:val="14"/>
        </w:numPr>
        <w:tabs>
          <w:tab w:val="left" w:pos="1440"/>
          <w:tab w:val="right" w:pos="8820"/>
          <w:tab w:val="right" w:pos="9360"/>
        </w:tabs>
        <w:rPr>
          <w:rFonts w:ascii="Helvetica Neue" w:hAnsi="Helvetica Neue"/>
          <w:szCs w:val="24"/>
        </w:rPr>
      </w:pPr>
      <w:r w:rsidRPr="00DC30E9">
        <w:rPr>
          <w:rFonts w:ascii="Helvetica Neue" w:hAnsi="Helvetica Neue"/>
          <w:szCs w:val="24"/>
        </w:rPr>
        <w:t>Approval of Minutes.…………………………</w:t>
      </w:r>
      <w:r w:rsidR="00DC30E9">
        <w:rPr>
          <w:rFonts w:ascii="Helvetica Neue" w:hAnsi="Helvetica Neue"/>
          <w:szCs w:val="24"/>
        </w:rPr>
        <w:t>...</w:t>
      </w:r>
      <w:r w:rsidR="00E8658C">
        <w:rPr>
          <w:rFonts w:ascii="Helvetica Neue" w:hAnsi="Helvetica Neue"/>
          <w:szCs w:val="24"/>
        </w:rPr>
        <w:t>…………………………</w:t>
      </w:r>
      <w:r w:rsidR="00D85FFF">
        <w:rPr>
          <w:rFonts w:ascii="Helvetica Neue" w:hAnsi="Helvetica Neue"/>
          <w:szCs w:val="24"/>
        </w:rPr>
        <w:t>.</w:t>
      </w:r>
      <w:r w:rsidR="00E8658C">
        <w:rPr>
          <w:rFonts w:ascii="Helvetica Neue" w:hAnsi="Helvetica Neue"/>
          <w:szCs w:val="24"/>
        </w:rPr>
        <w:t>……………</w:t>
      </w:r>
      <w:proofErr w:type="gramStart"/>
      <w:r w:rsidR="00E8658C">
        <w:rPr>
          <w:rFonts w:ascii="Helvetica Neue" w:hAnsi="Helvetica Neue"/>
          <w:szCs w:val="24"/>
        </w:rPr>
        <w:t>…</w:t>
      </w:r>
      <w:r w:rsidR="001D1E30">
        <w:rPr>
          <w:rFonts w:ascii="Helvetica Neue" w:hAnsi="Helvetica Neue"/>
          <w:szCs w:val="24"/>
        </w:rPr>
        <w:t>.</w:t>
      </w:r>
      <w:r w:rsidR="00E8658C">
        <w:rPr>
          <w:rFonts w:ascii="Helvetica Neue" w:hAnsi="Helvetica Neue"/>
          <w:szCs w:val="24"/>
        </w:rPr>
        <w:t>Fahrenkrog</w:t>
      </w:r>
      <w:proofErr w:type="gramEnd"/>
    </w:p>
    <w:p w14:paraId="3CC4FD39" w14:textId="0E480342" w:rsidR="00F47C83" w:rsidRPr="00DC30E9" w:rsidRDefault="00CD2B21" w:rsidP="00DC30E9">
      <w:pPr>
        <w:numPr>
          <w:ilvl w:val="0"/>
          <w:numId w:val="14"/>
        </w:numPr>
        <w:tabs>
          <w:tab w:val="left" w:pos="1440"/>
          <w:tab w:val="right" w:pos="8820"/>
          <w:tab w:val="right" w:pos="9360"/>
        </w:tabs>
        <w:rPr>
          <w:rFonts w:ascii="Helvetica Neue" w:hAnsi="Helvetica Neue"/>
          <w:szCs w:val="24"/>
        </w:rPr>
      </w:pPr>
      <w:r w:rsidRPr="00DC30E9">
        <w:rPr>
          <w:rFonts w:ascii="Helvetica Neue" w:hAnsi="Helvetica Neue"/>
          <w:szCs w:val="24"/>
        </w:rPr>
        <w:t>Approval of</w:t>
      </w:r>
      <w:r w:rsidR="00BB0784" w:rsidRPr="00DC30E9">
        <w:rPr>
          <w:rFonts w:ascii="Helvetica Neue" w:hAnsi="Helvetica Neue"/>
          <w:szCs w:val="24"/>
        </w:rPr>
        <w:t xml:space="preserve"> </w:t>
      </w:r>
      <w:r w:rsidR="00EC66B5" w:rsidRPr="00DC30E9">
        <w:rPr>
          <w:rFonts w:ascii="Helvetica Neue" w:hAnsi="Helvetica Neue"/>
          <w:szCs w:val="24"/>
        </w:rPr>
        <w:t>Financial</w:t>
      </w:r>
      <w:r w:rsidR="00BB0784" w:rsidRPr="00DC30E9">
        <w:rPr>
          <w:rFonts w:ascii="Helvetica Neue" w:hAnsi="Helvetica Neue"/>
          <w:szCs w:val="24"/>
        </w:rPr>
        <w:t xml:space="preserve"> Statement</w:t>
      </w:r>
      <w:r w:rsidR="00EC66B5" w:rsidRPr="00DC30E9">
        <w:rPr>
          <w:rFonts w:ascii="Helvetica Neue" w:hAnsi="Helvetica Neue"/>
          <w:szCs w:val="24"/>
        </w:rPr>
        <w:t xml:space="preserve"> </w:t>
      </w:r>
      <w:r w:rsidR="006D655D" w:rsidRPr="00DC30E9">
        <w:rPr>
          <w:rFonts w:ascii="Helvetica Neue" w:hAnsi="Helvetica Neue"/>
          <w:szCs w:val="24"/>
        </w:rPr>
        <w:t>……………………………</w:t>
      </w:r>
      <w:r w:rsidR="00C16883" w:rsidRPr="00DC30E9">
        <w:rPr>
          <w:rFonts w:ascii="Helvetica Neue" w:hAnsi="Helvetica Neue"/>
          <w:szCs w:val="24"/>
        </w:rPr>
        <w:t>….</w:t>
      </w:r>
      <w:r w:rsidR="00C14F6C" w:rsidRPr="00DC30E9">
        <w:rPr>
          <w:rFonts w:ascii="Helvetica Neue" w:hAnsi="Helvetica Neue"/>
          <w:szCs w:val="24"/>
        </w:rPr>
        <w:t>………………</w:t>
      </w:r>
      <w:r w:rsidR="005B27CB" w:rsidRPr="00DC30E9">
        <w:rPr>
          <w:rFonts w:ascii="Helvetica Neue" w:hAnsi="Helvetica Neue"/>
          <w:szCs w:val="24"/>
        </w:rPr>
        <w:t>...</w:t>
      </w:r>
      <w:r w:rsidR="004E4F2B" w:rsidRPr="00DC30E9">
        <w:rPr>
          <w:rFonts w:ascii="Helvetica Neue" w:hAnsi="Helvetica Neue"/>
          <w:szCs w:val="24"/>
        </w:rPr>
        <w:t>.</w:t>
      </w:r>
      <w:r w:rsidR="00C16883" w:rsidRPr="00DC30E9">
        <w:rPr>
          <w:rFonts w:ascii="Helvetica Neue" w:hAnsi="Helvetica Neue"/>
          <w:szCs w:val="24"/>
        </w:rPr>
        <w:t>.</w:t>
      </w:r>
      <w:r w:rsidR="004E4F2B" w:rsidRPr="00DC30E9">
        <w:rPr>
          <w:rFonts w:ascii="Helvetica Neue" w:hAnsi="Helvetica Neue"/>
          <w:szCs w:val="24"/>
        </w:rPr>
        <w:t xml:space="preserve">................. </w:t>
      </w:r>
      <w:r w:rsidR="00C14F6C" w:rsidRPr="00DC30E9">
        <w:rPr>
          <w:rFonts w:ascii="Helvetica Neue" w:hAnsi="Helvetica Neue"/>
          <w:szCs w:val="24"/>
        </w:rPr>
        <w:t>Gapol</w:t>
      </w:r>
    </w:p>
    <w:p w14:paraId="50C49C0D" w14:textId="404DEC8E" w:rsidR="00A870D9" w:rsidRPr="00DC30E9" w:rsidRDefault="006E034C" w:rsidP="00A870D9">
      <w:pPr>
        <w:numPr>
          <w:ilvl w:val="0"/>
          <w:numId w:val="14"/>
        </w:numPr>
        <w:tabs>
          <w:tab w:val="left" w:pos="1440"/>
          <w:tab w:val="right" w:pos="8820"/>
          <w:tab w:val="right" w:pos="9360"/>
        </w:tabs>
        <w:rPr>
          <w:rFonts w:ascii="Helvetica Neue" w:hAnsi="Helvetica Neue"/>
          <w:szCs w:val="24"/>
        </w:rPr>
      </w:pPr>
      <w:r w:rsidRPr="00DC30E9">
        <w:rPr>
          <w:rFonts w:ascii="Helvetica Neue" w:hAnsi="Helvetica Neue"/>
          <w:szCs w:val="24"/>
        </w:rPr>
        <w:t>President’s Report</w:t>
      </w:r>
      <w:r w:rsidR="00D8179D" w:rsidRPr="00DC30E9">
        <w:rPr>
          <w:rFonts w:ascii="Helvetica Neue" w:hAnsi="Helvetica Neue"/>
          <w:szCs w:val="24"/>
        </w:rPr>
        <w:t>………………</w:t>
      </w:r>
      <w:r w:rsidR="008964E3" w:rsidRPr="00DC30E9">
        <w:rPr>
          <w:rFonts w:ascii="Helvetica Neue" w:hAnsi="Helvetica Neue"/>
          <w:szCs w:val="24"/>
        </w:rPr>
        <w:t>.</w:t>
      </w:r>
      <w:r w:rsidRPr="00DC30E9">
        <w:rPr>
          <w:rFonts w:ascii="Helvetica Neue" w:hAnsi="Helvetica Neue"/>
          <w:szCs w:val="24"/>
        </w:rPr>
        <w:t>………</w:t>
      </w:r>
      <w:r w:rsidR="00DC30E9">
        <w:rPr>
          <w:rFonts w:ascii="Helvetica Neue" w:hAnsi="Helvetica Neue"/>
          <w:szCs w:val="24"/>
        </w:rPr>
        <w:t>…………………………...</w:t>
      </w:r>
      <w:r w:rsidR="00907196" w:rsidRPr="00DC30E9">
        <w:rPr>
          <w:rFonts w:ascii="Helvetica Neue" w:hAnsi="Helvetica Neue"/>
          <w:szCs w:val="24"/>
        </w:rPr>
        <w:t>…………………</w:t>
      </w:r>
      <w:r w:rsidR="00B21B2D">
        <w:rPr>
          <w:rFonts w:ascii="Helvetica Neue" w:hAnsi="Helvetica Neue"/>
          <w:szCs w:val="24"/>
        </w:rPr>
        <w:t>.</w:t>
      </w:r>
      <w:r w:rsidR="00907196" w:rsidRPr="00DC30E9">
        <w:rPr>
          <w:rFonts w:ascii="Helvetica Neue" w:hAnsi="Helvetica Neue"/>
          <w:szCs w:val="24"/>
        </w:rPr>
        <w:t>…</w:t>
      </w:r>
      <w:proofErr w:type="gramStart"/>
      <w:r w:rsidR="00B21B2D">
        <w:rPr>
          <w:rFonts w:ascii="Helvetica Neue" w:hAnsi="Helvetica Neue"/>
          <w:szCs w:val="24"/>
        </w:rPr>
        <w:t>....Steinfeld</w:t>
      </w:r>
      <w:proofErr w:type="gramEnd"/>
    </w:p>
    <w:p w14:paraId="21A3751E" w14:textId="1D3F6A0F" w:rsidR="002E4A85" w:rsidRPr="00DC30E9" w:rsidRDefault="002E4A85" w:rsidP="00A870D9">
      <w:pPr>
        <w:numPr>
          <w:ilvl w:val="0"/>
          <w:numId w:val="14"/>
        </w:numPr>
        <w:tabs>
          <w:tab w:val="left" w:pos="1440"/>
          <w:tab w:val="right" w:pos="8820"/>
          <w:tab w:val="right" w:pos="9360"/>
        </w:tabs>
        <w:rPr>
          <w:rFonts w:ascii="Helvetica Neue" w:hAnsi="Helvetica Neue"/>
          <w:szCs w:val="24"/>
        </w:rPr>
      </w:pPr>
      <w:r w:rsidRPr="00DC30E9">
        <w:rPr>
          <w:rFonts w:ascii="Helvetica Neue" w:hAnsi="Helvetica Neue"/>
          <w:szCs w:val="24"/>
        </w:rPr>
        <w:t>Sales Report……</w:t>
      </w:r>
      <w:r w:rsidR="00C16883" w:rsidRPr="00DC30E9">
        <w:rPr>
          <w:rFonts w:ascii="Helvetica Neue" w:hAnsi="Helvetica Neue"/>
          <w:szCs w:val="24"/>
        </w:rPr>
        <w:t>….</w:t>
      </w:r>
      <w:r w:rsidR="00394A2B" w:rsidRPr="00DC30E9">
        <w:rPr>
          <w:rFonts w:ascii="Helvetica Neue" w:hAnsi="Helvetica Neue"/>
          <w:szCs w:val="24"/>
        </w:rPr>
        <w:t>……………………………………………………………</w:t>
      </w:r>
      <w:r w:rsidR="00C16883" w:rsidRPr="00DC30E9">
        <w:rPr>
          <w:rFonts w:ascii="Helvetica Neue" w:hAnsi="Helvetica Neue"/>
          <w:szCs w:val="24"/>
        </w:rPr>
        <w:t>…............</w:t>
      </w:r>
      <w:r w:rsidR="00F76FFD">
        <w:rPr>
          <w:rFonts w:ascii="Helvetica Neue" w:hAnsi="Helvetica Neue"/>
          <w:szCs w:val="24"/>
        </w:rPr>
        <w:t>......Steinfeld</w:t>
      </w:r>
    </w:p>
    <w:p w14:paraId="16D0C3F0" w14:textId="11FAF621" w:rsidR="00F20D63" w:rsidRPr="00DC30E9" w:rsidRDefault="006E034C" w:rsidP="001E3C35">
      <w:pPr>
        <w:numPr>
          <w:ilvl w:val="0"/>
          <w:numId w:val="14"/>
        </w:numPr>
        <w:tabs>
          <w:tab w:val="left" w:pos="1440"/>
          <w:tab w:val="right" w:pos="8820"/>
          <w:tab w:val="right" w:pos="9360"/>
        </w:tabs>
        <w:rPr>
          <w:rFonts w:ascii="Helvetica Neue" w:hAnsi="Helvetica Neue"/>
          <w:szCs w:val="24"/>
        </w:rPr>
      </w:pPr>
      <w:r w:rsidRPr="00DC30E9">
        <w:rPr>
          <w:rFonts w:ascii="Helvetica Neue" w:hAnsi="Helvetica Neue"/>
          <w:szCs w:val="24"/>
        </w:rPr>
        <w:t>Marketing/PR R</w:t>
      </w:r>
      <w:r w:rsidR="00907196" w:rsidRPr="00DC30E9">
        <w:rPr>
          <w:rFonts w:ascii="Helvetica Neue" w:hAnsi="Helvetica Neue"/>
          <w:szCs w:val="24"/>
        </w:rPr>
        <w:t>eport</w:t>
      </w:r>
      <w:r w:rsidR="004D25CE" w:rsidRPr="00DC30E9">
        <w:rPr>
          <w:rFonts w:ascii="Helvetica Neue" w:hAnsi="Helvetica Neue"/>
          <w:szCs w:val="24"/>
        </w:rPr>
        <w:t>………………………………………………………………………</w:t>
      </w:r>
      <w:proofErr w:type="gramStart"/>
      <w:r w:rsidR="00DC30E9">
        <w:rPr>
          <w:rFonts w:ascii="Helvetica Neue" w:hAnsi="Helvetica Neue"/>
          <w:szCs w:val="24"/>
        </w:rPr>
        <w:t>...</w:t>
      </w:r>
      <w:r w:rsidR="006921E6">
        <w:rPr>
          <w:rFonts w:ascii="Helvetica Neue" w:hAnsi="Helvetica Neue"/>
          <w:szCs w:val="24"/>
        </w:rPr>
        <w:t>..</w:t>
      </w:r>
      <w:r w:rsidR="00B42F09">
        <w:rPr>
          <w:rFonts w:ascii="Helvetica Neue" w:hAnsi="Helvetica Neue"/>
          <w:szCs w:val="24"/>
        </w:rPr>
        <w:t>...,,,,</w:t>
      </w:r>
      <w:proofErr w:type="gramEnd"/>
      <w:r w:rsidR="00B42F09">
        <w:rPr>
          <w:rFonts w:ascii="Helvetica Neue" w:hAnsi="Helvetica Neue"/>
          <w:szCs w:val="24"/>
        </w:rPr>
        <w:t>Fahr</w:t>
      </w:r>
    </w:p>
    <w:p w14:paraId="61F97EF7" w14:textId="38FFB2A2" w:rsidR="00DA79FB" w:rsidRPr="00DC30E9" w:rsidRDefault="00E8658C" w:rsidP="007D70E5">
      <w:pPr>
        <w:numPr>
          <w:ilvl w:val="0"/>
          <w:numId w:val="14"/>
        </w:numPr>
        <w:tabs>
          <w:tab w:val="left" w:pos="1800"/>
          <w:tab w:val="left" w:pos="2160"/>
          <w:tab w:val="right" w:pos="8820"/>
          <w:tab w:val="right" w:pos="9360"/>
        </w:tabs>
        <w:rPr>
          <w:rFonts w:ascii="Helvetica Neue" w:hAnsi="Helvetica Neue"/>
          <w:szCs w:val="24"/>
        </w:rPr>
      </w:pPr>
      <w:r>
        <w:rPr>
          <w:rFonts w:ascii="Helvetica Neue" w:hAnsi="Helvetica Neue"/>
          <w:szCs w:val="24"/>
        </w:rPr>
        <w:t xml:space="preserve">By-Laws &amp; </w:t>
      </w:r>
      <w:r w:rsidR="00287780" w:rsidRPr="00DC30E9">
        <w:rPr>
          <w:rFonts w:ascii="Helvetica Neue" w:hAnsi="Helvetica Neue"/>
          <w:szCs w:val="24"/>
        </w:rPr>
        <w:t>Nominations Committee Update</w:t>
      </w:r>
      <w:r w:rsidR="00DC30E9">
        <w:rPr>
          <w:rFonts w:ascii="Helvetica Neue" w:hAnsi="Helvetica Neue"/>
          <w:szCs w:val="24"/>
        </w:rPr>
        <w:t>……………</w:t>
      </w:r>
      <w:proofErr w:type="gramStart"/>
      <w:r w:rsidR="00DC30E9">
        <w:rPr>
          <w:rFonts w:ascii="Helvetica Neue" w:hAnsi="Helvetica Neue"/>
          <w:szCs w:val="24"/>
        </w:rPr>
        <w:t>…..</w:t>
      </w:r>
      <w:proofErr w:type="gramEnd"/>
      <w:r w:rsidR="00907196" w:rsidRPr="00DC30E9">
        <w:rPr>
          <w:rFonts w:ascii="Helvetica Neue" w:hAnsi="Helvetica Neue"/>
          <w:szCs w:val="24"/>
        </w:rPr>
        <w:t>…</w:t>
      </w:r>
      <w:r>
        <w:rPr>
          <w:rFonts w:ascii="Helvetica Neue" w:hAnsi="Helvetica Neue"/>
          <w:szCs w:val="24"/>
        </w:rPr>
        <w:t>………..</w:t>
      </w:r>
      <w:r w:rsidR="00907196" w:rsidRPr="00DC30E9">
        <w:rPr>
          <w:rFonts w:ascii="Helvetica Neue" w:hAnsi="Helvetica Neue"/>
          <w:szCs w:val="24"/>
        </w:rPr>
        <w:t>......</w:t>
      </w:r>
      <w:r w:rsidR="00FC73B0" w:rsidRPr="00DC30E9">
        <w:rPr>
          <w:rFonts w:ascii="Helvetica Neue" w:hAnsi="Helvetica Neue"/>
          <w:szCs w:val="24"/>
        </w:rPr>
        <w:t>…</w:t>
      </w:r>
      <w:r>
        <w:rPr>
          <w:rFonts w:ascii="Helvetica Neue" w:hAnsi="Helvetica Neue"/>
          <w:szCs w:val="24"/>
        </w:rPr>
        <w:t>……</w:t>
      </w:r>
      <w:r w:rsidR="00FC73B0" w:rsidRPr="00DC30E9">
        <w:rPr>
          <w:rFonts w:ascii="Helvetica Neue" w:hAnsi="Helvetica Neue"/>
          <w:szCs w:val="24"/>
        </w:rPr>
        <w:t>…...</w:t>
      </w:r>
      <w:r w:rsidR="00907196" w:rsidRPr="00DC30E9">
        <w:rPr>
          <w:rFonts w:ascii="Helvetica Neue" w:hAnsi="Helvetica Neue"/>
          <w:szCs w:val="24"/>
        </w:rPr>
        <w:t>.</w:t>
      </w:r>
      <w:r w:rsidR="00287780" w:rsidRPr="00DC30E9">
        <w:rPr>
          <w:rFonts w:ascii="Helvetica Neue" w:hAnsi="Helvetica Neue"/>
          <w:szCs w:val="24"/>
        </w:rPr>
        <w:t>.</w:t>
      </w:r>
      <w:r w:rsidR="00B42F09">
        <w:rPr>
          <w:rFonts w:ascii="Helvetica Neue" w:hAnsi="Helvetica Neue"/>
          <w:szCs w:val="24"/>
        </w:rPr>
        <w:t>....Gaffey</w:t>
      </w:r>
    </w:p>
    <w:p w14:paraId="2638F5BD" w14:textId="77777777" w:rsidR="00FD1ED7" w:rsidRPr="00FD1ED7" w:rsidRDefault="006E034C" w:rsidP="00FD1ED7">
      <w:pPr>
        <w:numPr>
          <w:ilvl w:val="0"/>
          <w:numId w:val="14"/>
        </w:numPr>
        <w:tabs>
          <w:tab w:val="left" w:pos="1440"/>
          <w:tab w:val="left" w:pos="1800"/>
          <w:tab w:val="left" w:pos="2160"/>
          <w:tab w:val="right" w:pos="8820"/>
          <w:tab w:val="right" w:pos="9360"/>
        </w:tabs>
        <w:rPr>
          <w:rFonts w:ascii="Helvetica Neue" w:hAnsi="Helvetica Neue"/>
          <w:szCs w:val="24"/>
        </w:rPr>
      </w:pPr>
      <w:r w:rsidRPr="00DC30E9">
        <w:rPr>
          <w:rFonts w:ascii="Helvetica Neue" w:hAnsi="Helvetica Neue"/>
          <w:color w:val="000000"/>
          <w:szCs w:val="24"/>
        </w:rPr>
        <w:t>City Updates</w:t>
      </w:r>
      <w:r w:rsidR="00DC30E9">
        <w:rPr>
          <w:rFonts w:ascii="Helvetica Neue" w:hAnsi="Helvetica Neue"/>
          <w:color w:val="000000"/>
          <w:szCs w:val="24"/>
        </w:rPr>
        <w:t xml:space="preserve"> ……………………………...</w:t>
      </w:r>
      <w:r w:rsidR="005B27CB" w:rsidRPr="00DC30E9">
        <w:rPr>
          <w:rFonts w:ascii="Helvetica Neue" w:hAnsi="Helvetica Neue"/>
          <w:color w:val="000000"/>
          <w:szCs w:val="24"/>
        </w:rPr>
        <w:t>…………………………………………</w:t>
      </w:r>
      <w:proofErr w:type="gramStart"/>
      <w:r w:rsidR="005B27CB" w:rsidRPr="00DC30E9">
        <w:rPr>
          <w:rFonts w:ascii="Helvetica Neue" w:hAnsi="Helvetica Neue"/>
          <w:color w:val="000000"/>
          <w:szCs w:val="24"/>
        </w:rPr>
        <w:t>…</w:t>
      </w:r>
      <w:r w:rsidR="00907196" w:rsidRPr="00DC30E9">
        <w:rPr>
          <w:rFonts w:ascii="Helvetica Neue" w:hAnsi="Helvetica Neue"/>
          <w:color w:val="000000"/>
          <w:szCs w:val="24"/>
        </w:rPr>
        <w:t>.</w:t>
      </w:r>
      <w:r w:rsidR="005B27CB" w:rsidRPr="00DC30E9">
        <w:rPr>
          <w:rFonts w:ascii="Helvetica Neue" w:hAnsi="Helvetica Neue"/>
          <w:color w:val="000000"/>
          <w:szCs w:val="24"/>
        </w:rPr>
        <w:t>…</w:t>
      </w:r>
      <w:r w:rsidR="001D1E30">
        <w:rPr>
          <w:rFonts w:ascii="Helvetica Neue" w:hAnsi="Helvetica Neue"/>
          <w:color w:val="000000"/>
          <w:szCs w:val="24"/>
        </w:rPr>
        <w:t>.</w:t>
      </w:r>
      <w:r w:rsidR="005B27CB" w:rsidRPr="00DC30E9">
        <w:rPr>
          <w:rFonts w:ascii="Helvetica Neue" w:hAnsi="Helvetica Neue"/>
          <w:color w:val="000000"/>
          <w:szCs w:val="24"/>
        </w:rPr>
        <w:t>.</w:t>
      </w:r>
      <w:proofErr w:type="gramEnd"/>
      <w:r w:rsidRPr="00DC30E9">
        <w:rPr>
          <w:rFonts w:ascii="Helvetica Neue" w:hAnsi="Helvetica Neue"/>
          <w:color w:val="000000"/>
          <w:szCs w:val="24"/>
        </w:rPr>
        <w:t>…</w:t>
      </w:r>
      <w:r w:rsidR="008D18F9">
        <w:rPr>
          <w:rFonts w:ascii="Helvetica Neue" w:hAnsi="Helvetica Neue"/>
          <w:color w:val="000000"/>
          <w:szCs w:val="24"/>
        </w:rPr>
        <w:t>……..Ot</w:t>
      </w:r>
      <w:r w:rsidR="00FD1ED7">
        <w:rPr>
          <w:rFonts w:ascii="Helvetica Neue" w:hAnsi="Helvetica Neue"/>
          <w:color w:val="000000"/>
          <w:szCs w:val="24"/>
        </w:rPr>
        <w:t>t</w:t>
      </w:r>
    </w:p>
    <w:p w14:paraId="60CEB57E" w14:textId="68FE2309" w:rsidR="00592CB2" w:rsidRDefault="00FD1ED7" w:rsidP="00FD1ED7">
      <w:pPr>
        <w:numPr>
          <w:ilvl w:val="0"/>
          <w:numId w:val="14"/>
        </w:numPr>
        <w:tabs>
          <w:tab w:val="left" w:pos="1440"/>
          <w:tab w:val="left" w:pos="1800"/>
          <w:tab w:val="left" w:pos="2160"/>
          <w:tab w:val="right" w:pos="8820"/>
          <w:tab w:val="right" w:pos="9360"/>
        </w:tabs>
        <w:rPr>
          <w:rFonts w:ascii="Helvetica Neue" w:hAnsi="Helvetica Neue"/>
          <w:szCs w:val="24"/>
        </w:rPr>
      </w:pPr>
      <w:r>
        <w:rPr>
          <w:rFonts w:ascii="Helvetica Neue" w:hAnsi="Helvetica Neue"/>
          <w:color w:val="000000"/>
          <w:szCs w:val="24"/>
        </w:rPr>
        <w:t>O</w:t>
      </w:r>
      <w:r w:rsidR="00934EFD" w:rsidRPr="00DC30E9">
        <w:rPr>
          <w:rFonts w:ascii="Helvetica Neue" w:hAnsi="Helvetica Neue"/>
          <w:szCs w:val="24"/>
        </w:rPr>
        <w:t>ld</w:t>
      </w:r>
      <w:r w:rsidR="00266966" w:rsidRPr="00DC30E9">
        <w:rPr>
          <w:rFonts w:ascii="Helvetica Neue" w:hAnsi="Helvetica Neue"/>
          <w:szCs w:val="24"/>
        </w:rPr>
        <w:t xml:space="preserve"> Business</w:t>
      </w:r>
      <w:r w:rsidR="006E034C" w:rsidRPr="00DC30E9">
        <w:rPr>
          <w:rFonts w:ascii="Helvetica Neue" w:hAnsi="Helvetica Neue"/>
          <w:szCs w:val="24"/>
        </w:rPr>
        <w:t>…………</w:t>
      </w:r>
      <w:r w:rsidR="00BA1418" w:rsidRPr="00DC30E9">
        <w:rPr>
          <w:rFonts w:ascii="Helvetica Neue" w:hAnsi="Helvetica Neue"/>
          <w:szCs w:val="24"/>
        </w:rPr>
        <w:t>…………………………………………………………………</w:t>
      </w:r>
      <w:proofErr w:type="gramStart"/>
      <w:r w:rsidR="00BA1418" w:rsidRPr="00DC30E9">
        <w:rPr>
          <w:rFonts w:ascii="Helvetica Neue" w:hAnsi="Helvetica Neue"/>
          <w:szCs w:val="24"/>
        </w:rPr>
        <w:t>…</w:t>
      </w:r>
      <w:r w:rsidR="00907196" w:rsidRPr="00DC30E9">
        <w:rPr>
          <w:rFonts w:ascii="Helvetica Neue" w:hAnsi="Helvetica Neue"/>
          <w:szCs w:val="24"/>
        </w:rPr>
        <w:t>..</w:t>
      </w:r>
      <w:proofErr w:type="gramEnd"/>
      <w:r w:rsidR="00BA1418" w:rsidRPr="00DC30E9">
        <w:rPr>
          <w:rFonts w:ascii="Helvetica Neue" w:hAnsi="Helvetica Neue"/>
          <w:szCs w:val="24"/>
        </w:rPr>
        <w:t>………</w:t>
      </w:r>
      <w:r w:rsidR="002D7CB2" w:rsidRPr="00DC30E9">
        <w:rPr>
          <w:rFonts w:ascii="Helvetica Neue" w:hAnsi="Helvetica Neue"/>
          <w:szCs w:val="24"/>
        </w:rPr>
        <w:t>….All</w:t>
      </w:r>
    </w:p>
    <w:p w14:paraId="17ABBD24" w14:textId="78930202" w:rsidR="00B42F09" w:rsidRPr="00FD1ED7" w:rsidRDefault="0048752F" w:rsidP="00FD1ED7">
      <w:pPr>
        <w:numPr>
          <w:ilvl w:val="0"/>
          <w:numId w:val="14"/>
        </w:numPr>
        <w:tabs>
          <w:tab w:val="left" w:pos="1440"/>
          <w:tab w:val="left" w:pos="5760"/>
          <w:tab w:val="left" w:pos="7200"/>
          <w:tab w:val="right" w:pos="8820"/>
          <w:tab w:val="right" w:pos="9360"/>
        </w:tabs>
        <w:rPr>
          <w:rFonts w:ascii="Helvetica Neue" w:hAnsi="Helvetica Neue"/>
          <w:szCs w:val="24"/>
        </w:rPr>
      </w:pPr>
      <w:r w:rsidRPr="00DC30E9">
        <w:rPr>
          <w:rFonts w:ascii="Helvetica Neue" w:hAnsi="Helvetica Neue" w:cs="Arial"/>
          <w:noProof/>
          <w:color w:val="545759"/>
          <w:szCs w:val="24"/>
        </w:rPr>
        <w:drawing>
          <wp:anchor distT="0" distB="0" distL="114300" distR="114300" simplePos="0" relativeHeight="251659264" behindDoc="1" locked="0" layoutInCell="1" allowOverlap="1" wp14:anchorId="655149EF" wp14:editId="36DBD445">
            <wp:simplePos x="0" y="0"/>
            <wp:positionH relativeFrom="column">
              <wp:posOffset>4167847</wp:posOffset>
            </wp:positionH>
            <wp:positionV relativeFrom="paragraph">
              <wp:posOffset>144780</wp:posOffset>
            </wp:positionV>
            <wp:extent cx="2856230" cy="288099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ymbol-watermark-0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6230" cy="2880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710A" w:rsidRPr="00DC30E9">
        <w:rPr>
          <w:rFonts w:ascii="Helvetica Neue" w:hAnsi="Helvetica Neue"/>
          <w:szCs w:val="24"/>
        </w:rPr>
        <w:t>New Business</w:t>
      </w:r>
      <w:r w:rsidR="006E034C" w:rsidRPr="00DC30E9">
        <w:rPr>
          <w:rFonts w:ascii="Helvetica Neue" w:hAnsi="Helvetica Neue"/>
          <w:szCs w:val="24"/>
        </w:rPr>
        <w:t xml:space="preserve"> …</w:t>
      </w:r>
      <w:r w:rsidR="00771A58">
        <w:rPr>
          <w:rFonts w:ascii="Helvetica Neue" w:hAnsi="Helvetica Neue"/>
          <w:szCs w:val="24"/>
        </w:rPr>
        <w:t>…………………………………………………………………</w:t>
      </w:r>
      <w:r w:rsidR="00D621C3">
        <w:rPr>
          <w:rFonts w:ascii="Helvetica Neue" w:hAnsi="Helvetica Neue"/>
          <w:szCs w:val="24"/>
        </w:rPr>
        <w:t>...</w:t>
      </w:r>
      <w:r w:rsidR="00771A58">
        <w:rPr>
          <w:rFonts w:ascii="Helvetica Neue" w:hAnsi="Helvetica Neue"/>
          <w:szCs w:val="24"/>
        </w:rPr>
        <w:t>……………….</w:t>
      </w:r>
      <w:r w:rsidR="006E034C" w:rsidRPr="00DC30E9">
        <w:rPr>
          <w:rFonts w:ascii="Helvetica Neue" w:hAnsi="Helvetica Neue"/>
          <w:szCs w:val="24"/>
        </w:rPr>
        <w:t>…</w:t>
      </w:r>
      <w:r w:rsidR="003247B4" w:rsidRPr="00DC30E9">
        <w:rPr>
          <w:rFonts w:ascii="Helvetica Neue" w:hAnsi="Helvetica Neue"/>
          <w:szCs w:val="24"/>
        </w:rPr>
        <w:t>All</w:t>
      </w:r>
    </w:p>
    <w:p w14:paraId="0BD44735" w14:textId="42E51102" w:rsidR="00AB5FB9" w:rsidRPr="00DC30E9" w:rsidRDefault="006E034C" w:rsidP="00D83BC3">
      <w:pPr>
        <w:numPr>
          <w:ilvl w:val="0"/>
          <w:numId w:val="14"/>
        </w:numPr>
        <w:tabs>
          <w:tab w:val="left" w:pos="1440"/>
          <w:tab w:val="left" w:pos="5760"/>
          <w:tab w:val="left" w:pos="7200"/>
          <w:tab w:val="right" w:pos="8820"/>
          <w:tab w:val="right" w:pos="9360"/>
        </w:tabs>
        <w:rPr>
          <w:rFonts w:ascii="Helvetica Neue" w:hAnsi="Helvetica Neue"/>
          <w:szCs w:val="24"/>
        </w:rPr>
      </w:pPr>
      <w:r w:rsidRPr="00DC30E9">
        <w:rPr>
          <w:rFonts w:ascii="Helvetica Neue" w:hAnsi="Helvetica Neue"/>
          <w:szCs w:val="24"/>
        </w:rPr>
        <w:t>Roundtable ……</w:t>
      </w:r>
      <w:r w:rsidR="0055652F">
        <w:rPr>
          <w:rFonts w:ascii="Helvetica Neue" w:hAnsi="Helvetica Neue"/>
          <w:szCs w:val="24"/>
        </w:rPr>
        <w:t>………………………………………………………………………………</w:t>
      </w:r>
      <w:proofErr w:type="gramStart"/>
      <w:r w:rsidR="0055652F">
        <w:rPr>
          <w:rFonts w:ascii="Helvetica Neue" w:hAnsi="Helvetica Neue"/>
          <w:szCs w:val="24"/>
        </w:rPr>
        <w:t>…..</w:t>
      </w:r>
      <w:proofErr w:type="gramEnd"/>
      <w:r w:rsidR="0055652F" w:rsidRPr="00DC30E9">
        <w:rPr>
          <w:rFonts w:ascii="Helvetica Neue" w:hAnsi="Helvetica Neue"/>
          <w:szCs w:val="24"/>
        </w:rPr>
        <w:t>…. All</w:t>
      </w:r>
      <w:r w:rsidR="00095D7E" w:rsidRPr="00DC30E9">
        <w:rPr>
          <w:rFonts w:ascii="Helvetica Neue" w:hAnsi="Helvetica Neue"/>
          <w:szCs w:val="24"/>
        </w:rPr>
        <w:tab/>
        <w:t xml:space="preserve">           </w:t>
      </w:r>
    </w:p>
    <w:p w14:paraId="6983733F" w14:textId="60D63E85" w:rsidR="003D1F6C" w:rsidRPr="00DC30E9" w:rsidRDefault="00D13EAA" w:rsidP="003D1F6C">
      <w:pPr>
        <w:numPr>
          <w:ilvl w:val="0"/>
          <w:numId w:val="14"/>
        </w:numPr>
        <w:tabs>
          <w:tab w:val="left" w:pos="1440"/>
          <w:tab w:val="left" w:pos="5760"/>
          <w:tab w:val="left" w:pos="7200"/>
          <w:tab w:val="right" w:pos="8820"/>
          <w:tab w:val="right" w:pos="9360"/>
        </w:tabs>
        <w:rPr>
          <w:rFonts w:ascii="Helvetica Neue" w:hAnsi="Helvetica Neue"/>
          <w:szCs w:val="24"/>
        </w:rPr>
      </w:pPr>
      <w:r w:rsidRPr="00DC30E9">
        <w:rPr>
          <w:rFonts w:ascii="Helvetica Neue" w:hAnsi="Helvetica Neue"/>
          <w:szCs w:val="24"/>
        </w:rPr>
        <w:t>Requ</w:t>
      </w:r>
      <w:r w:rsidR="006E034C" w:rsidRPr="00DC30E9">
        <w:rPr>
          <w:rFonts w:ascii="Helvetica Neue" w:hAnsi="Helvetica Neue"/>
          <w:szCs w:val="24"/>
        </w:rPr>
        <w:t xml:space="preserve">est for Future Agenda </w:t>
      </w:r>
      <w:r w:rsidR="00BA1418" w:rsidRPr="00DC30E9">
        <w:rPr>
          <w:rFonts w:ascii="Helvetica Neue" w:hAnsi="Helvetica Neue"/>
          <w:szCs w:val="24"/>
        </w:rPr>
        <w:t>items. …………………………………………………</w:t>
      </w:r>
      <w:r w:rsidR="005B27CB" w:rsidRPr="00DC30E9">
        <w:rPr>
          <w:rFonts w:ascii="Helvetica Neue" w:hAnsi="Helvetica Neue"/>
          <w:szCs w:val="24"/>
        </w:rPr>
        <w:t>…</w:t>
      </w:r>
      <w:proofErr w:type="gramStart"/>
      <w:r w:rsidR="00D72236">
        <w:rPr>
          <w:rFonts w:ascii="Helvetica Neue" w:hAnsi="Helvetica Neue"/>
          <w:szCs w:val="24"/>
        </w:rPr>
        <w:t>..</w:t>
      </w:r>
      <w:r w:rsidR="005B27CB" w:rsidRPr="00DC30E9">
        <w:rPr>
          <w:rFonts w:ascii="Helvetica Neue" w:hAnsi="Helvetica Neue"/>
          <w:szCs w:val="24"/>
        </w:rPr>
        <w:t>..</w:t>
      </w:r>
      <w:r w:rsidR="00680E52">
        <w:rPr>
          <w:rFonts w:ascii="Helvetica Neue" w:hAnsi="Helvetica Neue"/>
          <w:szCs w:val="24"/>
        </w:rPr>
        <w:t>.</w:t>
      </w:r>
      <w:proofErr w:type="gramEnd"/>
      <w:r w:rsidR="00D72236">
        <w:rPr>
          <w:rFonts w:ascii="Helvetica Neue" w:hAnsi="Helvetica Neue"/>
          <w:szCs w:val="24"/>
        </w:rPr>
        <w:t>Fahrenkrog</w:t>
      </w:r>
    </w:p>
    <w:p w14:paraId="7CF1CC49" w14:textId="129C3406" w:rsidR="00BA3C84" w:rsidRPr="003D1F6C" w:rsidRDefault="00DC30E9" w:rsidP="003D1F6C">
      <w:pPr>
        <w:numPr>
          <w:ilvl w:val="0"/>
          <w:numId w:val="14"/>
        </w:numPr>
        <w:tabs>
          <w:tab w:val="left" w:pos="1440"/>
          <w:tab w:val="left" w:pos="5760"/>
          <w:tab w:val="left" w:pos="7200"/>
          <w:tab w:val="right" w:pos="8820"/>
          <w:tab w:val="right" w:pos="9360"/>
        </w:tabs>
        <w:rPr>
          <w:rFonts w:ascii="Arial Unicode MS" w:hAnsi="Arial Unicode MS"/>
          <w:szCs w:val="24"/>
        </w:rPr>
      </w:pPr>
      <w:r w:rsidRPr="00DC30E9">
        <w:rPr>
          <w:rFonts w:ascii="Helvetica Neue" w:hAnsi="Helvetica Neue"/>
          <w:szCs w:val="24"/>
        </w:rPr>
        <w:t>Adjournment.</w:t>
      </w:r>
      <w:r w:rsidR="00BA1418" w:rsidRPr="00DC30E9">
        <w:rPr>
          <w:rFonts w:ascii="Helvetica Neue" w:hAnsi="Helvetica Neue"/>
          <w:szCs w:val="24"/>
        </w:rPr>
        <w:t>…</w:t>
      </w:r>
      <w:r>
        <w:rPr>
          <w:rFonts w:ascii="Helvetica Neue" w:hAnsi="Helvetica Neue"/>
          <w:szCs w:val="24"/>
        </w:rPr>
        <w:t>.</w:t>
      </w:r>
      <w:r w:rsidR="00BA1418" w:rsidRPr="00DC30E9">
        <w:rPr>
          <w:rFonts w:ascii="Helvetica Neue" w:hAnsi="Helvetica Neue"/>
          <w:szCs w:val="24"/>
        </w:rPr>
        <w:t>……………………………………………………………………</w:t>
      </w:r>
      <w:r w:rsidR="00D72236">
        <w:rPr>
          <w:rFonts w:ascii="Helvetica Neue" w:hAnsi="Helvetica Neue"/>
          <w:szCs w:val="24"/>
        </w:rPr>
        <w:t>….</w:t>
      </w:r>
      <w:r w:rsidR="00BA1418" w:rsidRPr="00DC30E9">
        <w:rPr>
          <w:rFonts w:ascii="Helvetica Neue" w:hAnsi="Helvetica Neue"/>
          <w:szCs w:val="24"/>
        </w:rPr>
        <w:t>…</w:t>
      </w:r>
      <w:proofErr w:type="gramStart"/>
      <w:r w:rsidR="00BA1418" w:rsidRPr="00DC30E9">
        <w:rPr>
          <w:rFonts w:ascii="Helvetica Neue" w:hAnsi="Helvetica Neue"/>
          <w:szCs w:val="24"/>
        </w:rPr>
        <w:t>…</w:t>
      </w:r>
      <w:r w:rsidR="00680E52">
        <w:rPr>
          <w:rFonts w:ascii="Helvetica Neue" w:hAnsi="Helvetica Neue"/>
          <w:szCs w:val="24"/>
        </w:rPr>
        <w:t>.</w:t>
      </w:r>
      <w:r w:rsidR="00D72236">
        <w:rPr>
          <w:rFonts w:ascii="Helvetica Neue" w:hAnsi="Helvetica Neue"/>
          <w:szCs w:val="24"/>
        </w:rPr>
        <w:t>Fahrenkrog</w:t>
      </w:r>
      <w:proofErr w:type="gramEnd"/>
    </w:p>
    <w:p w14:paraId="6336F51E" w14:textId="6DDD0A9E" w:rsidR="002347E4" w:rsidRDefault="002347E4" w:rsidP="00402D1D">
      <w:pPr>
        <w:tabs>
          <w:tab w:val="left" w:pos="1440"/>
          <w:tab w:val="left" w:pos="5760"/>
          <w:tab w:val="left" w:pos="7200"/>
          <w:tab w:val="right" w:pos="8820"/>
          <w:tab w:val="right" w:pos="9360"/>
        </w:tabs>
        <w:rPr>
          <w:rFonts w:ascii="Arial Unicode MS" w:eastAsia="ＭＳ 明朝" w:hAnsi="Arial Unicode MS"/>
          <w:bCs/>
          <w:sz w:val="13"/>
          <w:szCs w:val="13"/>
          <w:lang w:eastAsia="ja-JP"/>
        </w:rPr>
      </w:pPr>
    </w:p>
    <w:p w14:paraId="7BB1B2F2" w14:textId="56DCFDAF" w:rsidR="00DC30E9" w:rsidRDefault="00DC30E9" w:rsidP="00402D1D">
      <w:pPr>
        <w:tabs>
          <w:tab w:val="left" w:pos="1440"/>
          <w:tab w:val="left" w:pos="5760"/>
          <w:tab w:val="left" w:pos="7200"/>
          <w:tab w:val="right" w:pos="8820"/>
          <w:tab w:val="right" w:pos="9360"/>
        </w:tabs>
        <w:rPr>
          <w:rFonts w:ascii="Arial Unicode MS" w:eastAsia="ＭＳ 明朝" w:hAnsi="Arial Unicode MS"/>
          <w:bCs/>
          <w:sz w:val="13"/>
          <w:szCs w:val="13"/>
          <w:lang w:eastAsia="ja-JP"/>
        </w:rPr>
      </w:pPr>
    </w:p>
    <w:p w14:paraId="6B2AE20D" w14:textId="2CB6E1D6" w:rsidR="00DC30E9" w:rsidRDefault="00DC30E9" w:rsidP="00402D1D">
      <w:pPr>
        <w:tabs>
          <w:tab w:val="left" w:pos="1440"/>
          <w:tab w:val="left" w:pos="5760"/>
          <w:tab w:val="left" w:pos="7200"/>
          <w:tab w:val="right" w:pos="8820"/>
          <w:tab w:val="right" w:pos="9360"/>
        </w:tabs>
        <w:rPr>
          <w:rFonts w:ascii="Arial Unicode MS" w:eastAsia="ＭＳ 明朝" w:hAnsi="Arial Unicode MS"/>
          <w:bCs/>
          <w:sz w:val="13"/>
          <w:szCs w:val="13"/>
          <w:lang w:eastAsia="ja-JP"/>
        </w:rPr>
      </w:pPr>
    </w:p>
    <w:p w14:paraId="672EFB8A" w14:textId="414E3250" w:rsidR="00DC30E9" w:rsidRDefault="00DC30E9" w:rsidP="00402D1D">
      <w:pPr>
        <w:tabs>
          <w:tab w:val="left" w:pos="1440"/>
          <w:tab w:val="left" w:pos="5760"/>
          <w:tab w:val="left" w:pos="7200"/>
          <w:tab w:val="right" w:pos="8820"/>
          <w:tab w:val="right" w:pos="9360"/>
        </w:tabs>
        <w:rPr>
          <w:rFonts w:ascii="Arial Unicode MS" w:eastAsia="ＭＳ 明朝" w:hAnsi="Arial Unicode MS"/>
          <w:bCs/>
          <w:sz w:val="13"/>
          <w:szCs w:val="13"/>
          <w:lang w:eastAsia="ja-JP"/>
        </w:rPr>
      </w:pPr>
    </w:p>
    <w:p w14:paraId="6C569531" w14:textId="2A4358DF" w:rsidR="00DC30E9" w:rsidRDefault="00DC30E9" w:rsidP="00402D1D">
      <w:pPr>
        <w:tabs>
          <w:tab w:val="left" w:pos="1440"/>
          <w:tab w:val="left" w:pos="5760"/>
          <w:tab w:val="left" w:pos="7200"/>
          <w:tab w:val="right" w:pos="8820"/>
          <w:tab w:val="right" w:pos="9360"/>
        </w:tabs>
        <w:rPr>
          <w:rFonts w:ascii="Arial Unicode MS" w:eastAsia="ＭＳ 明朝" w:hAnsi="Arial Unicode MS"/>
          <w:bCs/>
          <w:sz w:val="13"/>
          <w:szCs w:val="13"/>
          <w:lang w:eastAsia="ja-JP"/>
        </w:rPr>
      </w:pPr>
    </w:p>
    <w:p w14:paraId="50A65F14" w14:textId="68D7DFB3" w:rsidR="00DC30E9" w:rsidRDefault="00DC30E9" w:rsidP="00402D1D">
      <w:pPr>
        <w:tabs>
          <w:tab w:val="left" w:pos="1440"/>
          <w:tab w:val="left" w:pos="5760"/>
          <w:tab w:val="left" w:pos="7200"/>
          <w:tab w:val="right" w:pos="8820"/>
          <w:tab w:val="right" w:pos="9360"/>
        </w:tabs>
        <w:rPr>
          <w:rFonts w:ascii="Arial Unicode MS" w:eastAsia="ＭＳ 明朝" w:hAnsi="Arial Unicode MS"/>
          <w:bCs/>
          <w:sz w:val="13"/>
          <w:szCs w:val="13"/>
          <w:lang w:eastAsia="ja-JP"/>
        </w:rPr>
      </w:pPr>
    </w:p>
    <w:p w14:paraId="199A59DC" w14:textId="3DBFF40D" w:rsidR="00DC30E9" w:rsidRDefault="00DC30E9" w:rsidP="00402D1D">
      <w:pPr>
        <w:tabs>
          <w:tab w:val="left" w:pos="1440"/>
          <w:tab w:val="left" w:pos="5760"/>
          <w:tab w:val="left" w:pos="7200"/>
          <w:tab w:val="right" w:pos="8820"/>
          <w:tab w:val="right" w:pos="9360"/>
        </w:tabs>
        <w:rPr>
          <w:rFonts w:ascii="Arial Unicode MS" w:eastAsia="ＭＳ 明朝" w:hAnsi="Arial Unicode MS"/>
          <w:bCs/>
          <w:sz w:val="13"/>
          <w:szCs w:val="13"/>
          <w:lang w:eastAsia="ja-JP"/>
        </w:rPr>
      </w:pPr>
    </w:p>
    <w:p w14:paraId="61C55357" w14:textId="7546C12D" w:rsidR="00BD73D1" w:rsidRPr="00865ED0" w:rsidRDefault="006E034C" w:rsidP="00865ED0">
      <w:pPr>
        <w:tabs>
          <w:tab w:val="left" w:pos="1440"/>
          <w:tab w:val="left" w:pos="5760"/>
          <w:tab w:val="left" w:pos="7200"/>
          <w:tab w:val="right" w:pos="8820"/>
          <w:tab w:val="right" w:pos="9360"/>
        </w:tabs>
        <w:ind w:left="720"/>
        <w:jc w:val="center"/>
        <w:rPr>
          <w:rFonts w:ascii="Arial Unicode MS" w:hAnsi="Arial Unicode MS"/>
          <w:szCs w:val="24"/>
        </w:rPr>
      </w:pPr>
      <w:r w:rsidRPr="00865ED0">
        <w:rPr>
          <w:rFonts w:ascii="Arial Unicode MS" w:eastAsia="ＭＳ 明朝" w:hAnsi="Arial Unicode MS"/>
          <w:bCs/>
          <w:sz w:val="13"/>
          <w:szCs w:val="13"/>
          <w:lang w:eastAsia="ja-JP"/>
        </w:rPr>
        <w:t>T</w:t>
      </w:r>
      <w:r w:rsidR="00BD73D1" w:rsidRPr="00865ED0">
        <w:rPr>
          <w:rFonts w:ascii="Arial Unicode MS" w:eastAsia="ＭＳ 明朝" w:hAnsi="Arial Unicode MS"/>
          <w:bCs/>
          <w:sz w:val="13"/>
          <w:szCs w:val="13"/>
          <w:lang w:eastAsia="ja-JP"/>
        </w:rPr>
        <w:t>his AGENDA is posted in accordance with Government Code Section 54954.2(a)</w:t>
      </w:r>
      <w:r w:rsidR="00F71616" w:rsidRPr="00F71616">
        <w:rPr>
          <w:rFonts w:ascii="Arial" w:hAnsi="Arial" w:cs="Arial"/>
          <w:noProof/>
          <w:color w:val="545759"/>
        </w:rPr>
        <w:t xml:space="preserve"> </w:t>
      </w:r>
    </w:p>
    <w:p w14:paraId="2D9444BF" w14:textId="2B45CBDD" w:rsidR="00DE6832" w:rsidRDefault="00BD73D1" w:rsidP="006E034C">
      <w:pPr>
        <w:widowControl w:val="0"/>
        <w:tabs>
          <w:tab w:val="right" w:pos="8820"/>
        </w:tabs>
        <w:autoSpaceDE w:val="0"/>
        <w:autoSpaceDN w:val="0"/>
        <w:adjustRightInd w:val="0"/>
        <w:jc w:val="center"/>
        <w:rPr>
          <w:rFonts w:ascii="Arial Unicode MS" w:eastAsia="ＭＳ 明朝" w:hAnsi="Arial Unicode MS"/>
          <w:bCs/>
          <w:sz w:val="13"/>
          <w:szCs w:val="13"/>
          <w:lang w:eastAsia="ja-JP"/>
        </w:rPr>
      </w:pPr>
      <w:r w:rsidRPr="00622130">
        <w:rPr>
          <w:rFonts w:ascii="Arial Unicode MS" w:eastAsia="ＭＳ 明朝" w:hAnsi="Arial Unicode MS"/>
          <w:bCs/>
          <w:sz w:val="13"/>
          <w:szCs w:val="13"/>
          <w:lang w:eastAsia="ja-JP"/>
        </w:rPr>
        <w:t>If requested, pursuant to Government Code Section 54953.2, this agenda shall be made available in appropriate alternative formats to persons with a disability, as required by Section 202 of the Americans with Disabilities Act of 1990 (42 U.S.C. Section 12132), and the federal rules and regulations adopted in implementation thereof.  To make a request for disability-related modification or accommodation, please contact the Tri-Valley</w:t>
      </w:r>
      <w:r w:rsidR="00D44DDB" w:rsidRPr="00622130">
        <w:rPr>
          <w:rFonts w:ascii="Arial Unicode MS" w:eastAsia="ＭＳ 明朝" w:hAnsi="Arial Unicode MS"/>
          <w:bCs/>
          <w:sz w:val="13"/>
          <w:szCs w:val="13"/>
          <w:lang w:eastAsia="ja-JP"/>
        </w:rPr>
        <w:t>, California</w:t>
      </w:r>
      <w:r w:rsidRPr="00622130">
        <w:rPr>
          <w:rFonts w:ascii="Arial Unicode MS" w:eastAsia="ＭＳ 明朝" w:hAnsi="Arial Unicode MS"/>
          <w:bCs/>
          <w:sz w:val="13"/>
          <w:szCs w:val="13"/>
          <w:lang w:eastAsia="ja-JP"/>
        </w:rPr>
        <w:t xml:space="preserve"> Convention and Visitor’s Bureau at (925) </w:t>
      </w:r>
      <w:r w:rsidR="007E27A2" w:rsidRPr="00622130">
        <w:rPr>
          <w:rFonts w:ascii="Arial Unicode MS" w:eastAsia="ＭＳ 明朝" w:hAnsi="Arial Unicode MS"/>
          <w:bCs/>
          <w:sz w:val="13"/>
          <w:szCs w:val="13"/>
          <w:lang w:eastAsia="ja-JP"/>
        </w:rPr>
        <w:t>846-8910</w:t>
      </w:r>
      <w:r w:rsidRPr="00622130">
        <w:rPr>
          <w:rFonts w:ascii="Arial Unicode MS" w:eastAsia="ＭＳ 明朝" w:hAnsi="Arial Unicode MS"/>
          <w:bCs/>
          <w:sz w:val="13"/>
          <w:szCs w:val="13"/>
          <w:lang w:eastAsia="ja-JP"/>
        </w:rPr>
        <w:t xml:space="preserve"> at least 72 hours in advance of the meeting.</w:t>
      </w:r>
    </w:p>
    <w:sectPr w:rsidR="00DE6832" w:rsidSect="00A14222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260" w:right="720" w:bottom="720" w:left="720" w:header="432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B49DA6" w14:textId="77777777" w:rsidR="00D2598C" w:rsidRDefault="00D2598C">
      <w:r>
        <w:separator/>
      </w:r>
    </w:p>
  </w:endnote>
  <w:endnote w:type="continuationSeparator" w:id="0">
    <w:p w14:paraId="5DF0EF9B" w14:textId="77777777" w:rsidR="00D2598C" w:rsidRDefault="00D259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learfaceGothic LT Light">
    <w:altName w:val="Cambria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venir Book">
    <w:charset w:val="00"/>
    <w:family w:val="auto"/>
    <w:pitch w:val="variable"/>
    <w:sig w:usb0="800000AF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8E6722" w14:textId="77777777" w:rsidR="003D6682" w:rsidRDefault="003D6682">
    <w:pPr>
      <w:pStyle w:val="Footer"/>
    </w:pPr>
    <w:r>
      <w:tab/>
    </w:r>
    <w:r>
      <w:tab/>
    </w:r>
    <w:r>
      <w:tab/>
    </w:r>
    <w:r>
      <w:tab/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25CAAE" w14:textId="77777777" w:rsidR="003D6682" w:rsidRPr="008B400C" w:rsidRDefault="003D6682" w:rsidP="008B400C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EA769CD" wp14:editId="47928689">
              <wp:simplePos x="0" y="0"/>
              <wp:positionH relativeFrom="column">
                <wp:posOffset>3910965</wp:posOffset>
              </wp:positionH>
              <wp:positionV relativeFrom="paragraph">
                <wp:posOffset>189523</wp:posOffset>
              </wp:positionV>
              <wp:extent cx="3200400" cy="246184"/>
              <wp:effectExtent l="0" t="0" r="0" b="825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00400" cy="24618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B3FFDED" w14:textId="77777777" w:rsidR="003D6682" w:rsidRPr="008B400C" w:rsidRDefault="003D6682" w:rsidP="008B400C">
                          <w:pPr>
                            <w:jc w:val="right"/>
                            <w:rPr>
                              <w:rFonts w:ascii="Avenir Book" w:hAnsi="Avenir Book" w:cs="Arial"/>
                              <w:sz w:val="18"/>
                              <w:szCs w:val="18"/>
                            </w:rPr>
                          </w:pPr>
                          <w:r w:rsidRPr="008B400C">
                            <w:rPr>
                              <w:rFonts w:ascii="Avenir Book" w:hAnsi="Avenir Book" w:cs="Arial"/>
                              <w:sz w:val="18"/>
                              <w:szCs w:val="18"/>
                            </w:rPr>
                            <w:t>5075 Hopyard Road, Suite 240, Pleasanton, CA 94588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A769CD"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6" type="#_x0000_t202" style="position:absolute;margin-left:307.95pt;margin-top:14.9pt;width:252pt;height:19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" filled="f" stroked="f">
              <v:textbox>
                <w:txbxContent>
                  <w:p w14:paraId="5B3FFDED" w14:textId="77777777" w:rsidR="003D6682" w:rsidRPr="008B400C" w:rsidRDefault="003D6682" w:rsidP="008B400C">
                    <w:pPr>
                      <w:jc w:val="right"/>
                      <w:rPr>
                        <w:rFonts w:ascii="Avenir Book" w:hAnsi="Avenir Book" w:cs="Arial"/>
                        <w:sz w:val="18"/>
                        <w:szCs w:val="18"/>
                      </w:rPr>
                    </w:pPr>
                    <w:r w:rsidRPr="008B400C">
                      <w:rPr>
                        <w:rFonts w:ascii="Avenir Book" w:hAnsi="Avenir Book" w:cs="Arial"/>
                        <w:sz w:val="18"/>
                        <w:szCs w:val="18"/>
                      </w:rPr>
                      <w:t>5075 Hopyard Road, Suite 240, Pleasanton, CA 94588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DAF3FB" w14:textId="77777777" w:rsidR="00D2598C" w:rsidRDefault="00D2598C">
      <w:r>
        <w:separator/>
      </w:r>
    </w:p>
  </w:footnote>
  <w:footnote w:type="continuationSeparator" w:id="0">
    <w:p w14:paraId="7D277C63" w14:textId="77777777" w:rsidR="00D2598C" w:rsidRDefault="00D2598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EC4DD2" w14:textId="77777777" w:rsidR="003D6682" w:rsidRPr="007D154F" w:rsidRDefault="003D6682" w:rsidP="007D154F">
    <w:pPr>
      <w:pStyle w:val="Header"/>
      <w:jc w:val="right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3D2212" w14:textId="77777777" w:rsidR="003D6682" w:rsidRDefault="003D6682" w:rsidP="00622130">
    <w:pPr>
      <w:pStyle w:val="Header"/>
      <w:jc w:val="right"/>
    </w:pPr>
    <w:r w:rsidRPr="00DB6AA7">
      <w:rPr>
        <w:rFonts w:ascii="Arial" w:hAnsi="Arial" w:cs="Arial"/>
        <w:noProof/>
        <w:color w:val="545759"/>
        <w:szCs w:val="24"/>
      </w:rPr>
      <w:drawing>
        <wp:anchor distT="0" distB="0" distL="114300" distR="114300" simplePos="0" relativeHeight="251659264" behindDoc="0" locked="0" layoutInCell="1" allowOverlap="1" wp14:anchorId="2984D2F0" wp14:editId="679D0A77">
          <wp:simplePos x="0" y="0"/>
          <wp:positionH relativeFrom="column">
            <wp:posOffset>455930</wp:posOffset>
          </wp:positionH>
          <wp:positionV relativeFrom="paragraph">
            <wp:posOffset>114300</wp:posOffset>
          </wp:positionV>
          <wp:extent cx="2058035" cy="1274445"/>
          <wp:effectExtent l="0" t="0" r="0" b="0"/>
          <wp:wrapTopAndBottom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TV_Logo-no-texture-10-20-14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8035" cy="12744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4.75pt;height:14.75pt" o:bullet="t">
        <v:imagedata r:id="rId1" o:title="Word Work File L_421366908"/>
      </v:shape>
    </w:pict>
  </w:numPicBullet>
  <w:abstractNum w:abstractNumId="0">
    <w:nsid w:val="FFFFFFFE"/>
    <w:multiLevelType w:val="singleLevel"/>
    <w:tmpl w:val="300455D8"/>
    <w:lvl w:ilvl="0">
      <w:numFmt w:val="bullet"/>
      <w:lvlText w:val="*"/>
      <w:lvlJc w:val="left"/>
    </w:lvl>
  </w:abstractNum>
  <w:abstractNum w:abstractNumId="1">
    <w:nsid w:val="00000001"/>
    <w:multiLevelType w:val="singleLevel"/>
    <w:tmpl w:val="00000000"/>
    <w:lvl w:ilvl="0">
      <w:start w:val="5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</w:abstractNum>
  <w:abstractNum w:abstractNumId="2">
    <w:nsid w:val="00000002"/>
    <w:multiLevelType w:val="singleLevel"/>
    <w:tmpl w:val="000F040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00000003"/>
    <w:multiLevelType w:val="singleLevel"/>
    <w:tmpl w:val="00000000"/>
    <w:lvl w:ilvl="0"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4">
    <w:nsid w:val="00000004"/>
    <w:multiLevelType w:val="singleLevel"/>
    <w:tmpl w:val="00000000"/>
    <w:lvl w:ilvl="0">
      <w:start w:val="1"/>
      <w:numFmt w:val="lowerLetter"/>
      <w:lvlText w:val="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5">
    <w:nsid w:val="00000005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00000006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0000007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00000008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0000009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">
    <w:nsid w:val="0000000A"/>
    <w:multiLevelType w:val="singleLevel"/>
    <w:tmpl w:val="9DE8392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720"/>
      </w:pPr>
      <w:rPr>
        <w:rFonts w:ascii="ClearfaceGothic LT Light" w:hAnsi="ClearfaceGothic LT Light" w:hint="default"/>
        <w:b w:val="0"/>
        <w:i w:val="0"/>
        <w:sz w:val="26"/>
        <w:szCs w:val="26"/>
      </w:rPr>
    </w:lvl>
  </w:abstractNum>
  <w:abstractNum w:abstractNumId="11">
    <w:nsid w:val="0000000B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0000000C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>
    <w:nsid w:val="0000000D"/>
    <w:multiLevelType w:val="singleLevel"/>
    <w:tmpl w:val="000F040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0000000E"/>
    <w:multiLevelType w:val="singleLevel"/>
    <w:tmpl w:val="00110409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5">
    <w:nsid w:val="046D68C8"/>
    <w:multiLevelType w:val="hybridMultilevel"/>
    <w:tmpl w:val="00DA2C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5FE6FAE"/>
    <w:multiLevelType w:val="hybridMultilevel"/>
    <w:tmpl w:val="47643D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0F50B1C"/>
    <w:multiLevelType w:val="hybridMultilevel"/>
    <w:tmpl w:val="ADD0B544"/>
    <w:lvl w:ilvl="0" w:tplc="B5482F7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27D4BD0"/>
    <w:multiLevelType w:val="hybridMultilevel"/>
    <w:tmpl w:val="5A5CEE0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33F33DF4"/>
    <w:multiLevelType w:val="hybridMultilevel"/>
    <w:tmpl w:val="8D3A68B0"/>
    <w:lvl w:ilvl="0" w:tplc="65A034D8"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4776B00"/>
    <w:multiLevelType w:val="hybridMultilevel"/>
    <w:tmpl w:val="083407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3D14A1D"/>
    <w:multiLevelType w:val="hybridMultilevel"/>
    <w:tmpl w:val="00B2FF22"/>
    <w:lvl w:ilvl="0" w:tplc="65A034D8"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A510D26"/>
    <w:multiLevelType w:val="hybridMultilevel"/>
    <w:tmpl w:val="346C84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29B0ECD"/>
    <w:multiLevelType w:val="hybridMultilevel"/>
    <w:tmpl w:val="26D28B1E"/>
    <w:lvl w:ilvl="0" w:tplc="65A034D8"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575082B"/>
    <w:multiLevelType w:val="hybridMultilevel"/>
    <w:tmpl w:val="1C1476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5972FE5"/>
    <w:multiLevelType w:val="hybridMultilevel"/>
    <w:tmpl w:val="4E5EC67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9E8304A"/>
    <w:multiLevelType w:val="hybridMultilevel"/>
    <w:tmpl w:val="4C4C64F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DF21E28"/>
    <w:multiLevelType w:val="hybridMultilevel"/>
    <w:tmpl w:val="2CC6F3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FA71DDA"/>
    <w:multiLevelType w:val="hybridMultilevel"/>
    <w:tmpl w:val="FADECD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BBC1DB3"/>
    <w:multiLevelType w:val="hybridMultilevel"/>
    <w:tmpl w:val="FA040C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</w:num>
  <w:num w:numId="3">
    <w:abstractNumId w:val="2"/>
  </w:num>
  <w:num w:numId="4">
    <w:abstractNumId w:val="2"/>
  </w:num>
  <w:num w:numId="5">
    <w:abstractNumId w:val="3"/>
  </w:num>
  <w:num w:numId="6">
    <w:abstractNumId w:val="4"/>
  </w:num>
  <w:num w:numId="7">
    <w:abstractNumId w:val="1"/>
  </w:num>
  <w:num w:numId="8">
    <w:abstractNumId w:val="1"/>
  </w:num>
  <w:num w:numId="9">
    <w:abstractNumId w:val="5"/>
  </w:num>
  <w:num w:numId="10">
    <w:abstractNumId w:val="6"/>
  </w:num>
  <w:num w:numId="11">
    <w:abstractNumId w:val="7"/>
  </w:num>
  <w:num w:numId="12">
    <w:abstractNumId w:val="8"/>
  </w:num>
  <w:num w:numId="13">
    <w:abstractNumId w:val="9"/>
  </w:num>
  <w:num w:numId="14">
    <w:abstractNumId w:val="10"/>
  </w:num>
  <w:num w:numId="15">
    <w:abstractNumId w:val="11"/>
  </w:num>
  <w:num w:numId="16">
    <w:abstractNumId w:val="12"/>
  </w:num>
  <w:num w:numId="17">
    <w:abstractNumId w:val="13"/>
  </w:num>
  <w:num w:numId="18">
    <w:abstractNumId w:val="14"/>
  </w:num>
  <w:num w:numId="19">
    <w:abstractNumId w:val="1"/>
  </w:num>
  <w:num w:numId="20">
    <w:abstractNumId w:val="2"/>
  </w:num>
  <w:num w:numId="21">
    <w:abstractNumId w:val="3"/>
  </w:num>
  <w:num w:numId="22">
    <w:abstractNumId w:val="1"/>
  </w:num>
  <w:num w:numId="23">
    <w:abstractNumId w:val="2"/>
  </w:num>
  <w:num w:numId="24">
    <w:abstractNumId w:val="25"/>
  </w:num>
  <w:num w:numId="25">
    <w:abstractNumId w:val="26"/>
  </w:num>
  <w:num w:numId="26">
    <w:abstractNumId w:val="0"/>
    <w:lvlOverride w:ilvl="0">
      <w:lvl w:ilvl="0">
        <w:numFmt w:val="bullet"/>
        <w:lvlText w:val="–"/>
        <w:legacy w:legacy="1" w:legacySpace="0" w:legacyIndent="0"/>
        <w:lvlJc w:val="left"/>
        <w:rPr>
          <w:rFonts w:ascii="Trebuchet MS" w:hAnsi="Trebuchet MS" w:hint="default"/>
          <w:sz w:val="48"/>
        </w:rPr>
      </w:lvl>
    </w:lvlOverride>
  </w:num>
  <w:num w:numId="27">
    <w:abstractNumId w:val="17"/>
  </w:num>
  <w:num w:numId="28">
    <w:abstractNumId w:val="27"/>
  </w:num>
  <w:num w:numId="29">
    <w:abstractNumId w:val="22"/>
  </w:num>
  <w:num w:numId="30">
    <w:abstractNumId w:val="16"/>
  </w:num>
  <w:num w:numId="31">
    <w:abstractNumId w:val="15"/>
  </w:num>
  <w:num w:numId="32">
    <w:abstractNumId w:val="29"/>
  </w:num>
  <w:num w:numId="33">
    <w:abstractNumId w:val="20"/>
  </w:num>
  <w:num w:numId="34">
    <w:abstractNumId w:val="24"/>
  </w:num>
  <w:num w:numId="35">
    <w:abstractNumId w:val="28"/>
  </w:num>
  <w:num w:numId="36">
    <w:abstractNumId w:val="19"/>
  </w:num>
  <w:num w:numId="37">
    <w:abstractNumId w:val="23"/>
  </w:num>
  <w:num w:numId="38">
    <w:abstractNumId w:val="21"/>
  </w:num>
  <w:num w:numId="3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6DC"/>
    <w:rsid w:val="000064E4"/>
    <w:rsid w:val="00010729"/>
    <w:rsid w:val="00015D3D"/>
    <w:rsid w:val="00016943"/>
    <w:rsid w:val="00016D39"/>
    <w:rsid w:val="0003236E"/>
    <w:rsid w:val="0003674E"/>
    <w:rsid w:val="0005098E"/>
    <w:rsid w:val="0005530E"/>
    <w:rsid w:val="00055C13"/>
    <w:rsid w:val="00060AA0"/>
    <w:rsid w:val="00061AB1"/>
    <w:rsid w:val="0007180B"/>
    <w:rsid w:val="000773A3"/>
    <w:rsid w:val="0007766B"/>
    <w:rsid w:val="00082D2C"/>
    <w:rsid w:val="00095D7E"/>
    <w:rsid w:val="000972EC"/>
    <w:rsid w:val="000A09EA"/>
    <w:rsid w:val="000A1E01"/>
    <w:rsid w:val="000A64B4"/>
    <w:rsid w:val="000B02F4"/>
    <w:rsid w:val="000B2798"/>
    <w:rsid w:val="000B688E"/>
    <w:rsid w:val="000C5069"/>
    <w:rsid w:val="000D2911"/>
    <w:rsid w:val="000D4BC4"/>
    <w:rsid w:val="000D7A5D"/>
    <w:rsid w:val="000E10A9"/>
    <w:rsid w:val="000E455B"/>
    <w:rsid w:val="001022EB"/>
    <w:rsid w:val="00102B4B"/>
    <w:rsid w:val="001058D8"/>
    <w:rsid w:val="0010659D"/>
    <w:rsid w:val="0011262F"/>
    <w:rsid w:val="001200AF"/>
    <w:rsid w:val="001206C6"/>
    <w:rsid w:val="00123A24"/>
    <w:rsid w:val="00133729"/>
    <w:rsid w:val="00140EFA"/>
    <w:rsid w:val="00147886"/>
    <w:rsid w:val="00150DB6"/>
    <w:rsid w:val="001714BB"/>
    <w:rsid w:val="00177A15"/>
    <w:rsid w:val="00180C3D"/>
    <w:rsid w:val="00180FAD"/>
    <w:rsid w:val="00187DA8"/>
    <w:rsid w:val="00194008"/>
    <w:rsid w:val="00194990"/>
    <w:rsid w:val="001A01B1"/>
    <w:rsid w:val="001A0D21"/>
    <w:rsid w:val="001A0FD3"/>
    <w:rsid w:val="001A5836"/>
    <w:rsid w:val="001B3342"/>
    <w:rsid w:val="001C44F8"/>
    <w:rsid w:val="001D1E30"/>
    <w:rsid w:val="001E3C35"/>
    <w:rsid w:val="001F02CA"/>
    <w:rsid w:val="001F0F90"/>
    <w:rsid w:val="001F0FB5"/>
    <w:rsid w:val="001F2515"/>
    <w:rsid w:val="001F7B6C"/>
    <w:rsid w:val="00204C09"/>
    <w:rsid w:val="00205C61"/>
    <w:rsid w:val="00220241"/>
    <w:rsid w:val="002257EE"/>
    <w:rsid w:val="00232DAF"/>
    <w:rsid w:val="0023430C"/>
    <w:rsid w:val="002347E4"/>
    <w:rsid w:val="00243406"/>
    <w:rsid w:val="0025525A"/>
    <w:rsid w:val="0025598E"/>
    <w:rsid w:val="00260A6F"/>
    <w:rsid w:val="0026540A"/>
    <w:rsid w:val="00266966"/>
    <w:rsid w:val="00267EBB"/>
    <w:rsid w:val="00273EFD"/>
    <w:rsid w:val="00281CD7"/>
    <w:rsid w:val="00282BAD"/>
    <w:rsid w:val="00284327"/>
    <w:rsid w:val="00287780"/>
    <w:rsid w:val="002929DD"/>
    <w:rsid w:val="002956DC"/>
    <w:rsid w:val="002A387B"/>
    <w:rsid w:val="002B6327"/>
    <w:rsid w:val="002C6682"/>
    <w:rsid w:val="002D0652"/>
    <w:rsid w:val="002D7CB2"/>
    <w:rsid w:val="002E14DE"/>
    <w:rsid w:val="002E4A85"/>
    <w:rsid w:val="002F7395"/>
    <w:rsid w:val="002F7824"/>
    <w:rsid w:val="00310CE3"/>
    <w:rsid w:val="00310FCE"/>
    <w:rsid w:val="003141F9"/>
    <w:rsid w:val="003147F2"/>
    <w:rsid w:val="00323254"/>
    <w:rsid w:val="003247B4"/>
    <w:rsid w:val="00330194"/>
    <w:rsid w:val="00330826"/>
    <w:rsid w:val="00330899"/>
    <w:rsid w:val="00336BBD"/>
    <w:rsid w:val="00336C69"/>
    <w:rsid w:val="00337C21"/>
    <w:rsid w:val="00344886"/>
    <w:rsid w:val="00344922"/>
    <w:rsid w:val="003503FA"/>
    <w:rsid w:val="0035197E"/>
    <w:rsid w:val="00351C2D"/>
    <w:rsid w:val="00351F41"/>
    <w:rsid w:val="003535B9"/>
    <w:rsid w:val="003608C9"/>
    <w:rsid w:val="00362518"/>
    <w:rsid w:val="00391326"/>
    <w:rsid w:val="00394824"/>
    <w:rsid w:val="00394A2B"/>
    <w:rsid w:val="003A0B31"/>
    <w:rsid w:val="003A2810"/>
    <w:rsid w:val="003A7444"/>
    <w:rsid w:val="003B2804"/>
    <w:rsid w:val="003B7FD8"/>
    <w:rsid w:val="003C4A3F"/>
    <w:rsid w:val="003D11CB"/>
    <w:rsid w:val="003D1F6C"/>
    <w:rsid w:val="003D4268"/>
    <w:rsid w:val="003D6682"/>
    <w:rsid w:val="003E4FFB"/>
    <w:rsid w:val="003E5701"/>
    <w:rsid w:val="003F2DBF"/>
    <w:rsid w:val="00401E3A"/>
    <w:rsid w:val="00402D1D"/>
    <w:rsid w:val="004074F3"/>
    <w:rsid w:val="00415B78"/>
    <w:rsid w:val="00417C3D"/>
    <w:rsid w:val="004235E0"/>
    <w:rsid w:val="00424207"/>
    <w:rsid w:val="00427BD4"/>
    <w:rsid w:val="004300C5"/>
    <w:rsid w:val="0043265A"/>
    <w:rsid w:val="004330C3"/>
    <w:rsid w:val="0043673C"/>
    <w:rsid w:val="004419DB"/>
    <w:rsid w:val="00460CEB"/>
    <w:rsid w:val="00464F22"/>
    <w:rsid w:val="00465902"/>
    <w:rsid w:val="00471AEF"/>
    <w:rsid w:val="00471BD1"/>
    <w:rsid w:val="0047273A"/>
    <w:rsid w:val="00473CA5"/>
    <w:rsid w:val="00482161"/>
    <w:rsid w:val="0048384B"/>
    <w:rsid w:val="0048477C"/>
    <w:rsid w:val="00485D6A"/>
    <w:rsid w:val="0048752F"/>
    <w:rsid w:val="004940B2"/>
    <w:rsid w:val="004A5D2E"/>
    <w:rsid w:val="004C33EF"/>
    <w:rsid w:val="004D25CE"/>
    <w:rsid w:val="004E158C"/>
    <w:rsid w:val="004E4F2B"/>
    <w:rsid w:val="004E5BE2"/>
    <w:rsid w:val="004F56F6"/>
    <w:rsid w:val="005042F3"/>
    <w:rsid w:val="00506F61"/>
    <w:rsid w:val="00513520"/>
    <w:rsid w:val="00521578"/>
    <w:rsid w:val="00531593"/>
    <w:rsid w:val="00534E95"/>
    <w:rsid w:val="00541656"/>
    <w:rsid w:val="00544407"/>
    <w:rsid w:val="00552635"/>
    <w:rsid w:val="00553505"/>
    <w:rsid w:val="00554522"/>
    <w:rsid w:val="0055652F"/>
    <w:rsid w:val="005635BC"/>
    <w:rsid w:val="00563AEB"/>
    <w:rsid w:val="005853BA"/>
    <w:rsid w:val="00592CB2"/>
    <w:rsid w:val="005945C4"/>
    <w:rsid w:val="005A3E3F"/>
    <w:rsid w:val="005A62AE"/>
    <w:rsid w:val="005B27CB"/>
    <w:rsid w:val="005B4AA3"/>
    <w:rsid w:val="005B6774"/>
    <w:rsid w:val="005B756A"/>
    <w:rsid w:val="005C3717"/>
    <w:rsid w:val="005C6D74"/>
    <w:rsid w:val="005C7812"/>
    <w:rsid w:val="005D02C3"/>
    <w:rsid w:val="005E206B"/>
    <w:rsid w:val="005E268B"/>
    <w:rsid w:val="00606165"/>
    <w:rsid w:val="006073AB"/>
    <w:rsid w:val="00613E0C"/>
    <w:rsid w:val="0061745A"/>
    <w:rsid w:val="00622130"/>
    <w:rsid w:val="00624EA4"/>
    <w:rsid w:val="00626923"/>
    <w:rsid w:val="006417E9"/>
    <w:rsid w:val="00643FCB"/>
    <w:rsid w:val="00646E8E"/>
    <w:rsid w:val="006474CB"/>
    <w:rsid w:val="00653691"/>
    <w:rsid w:val="00664FDA"/>
    <w:rsid w:val="00680E52"/>
    <w:rsid w:val="00682E06"/>
    <w:rsid w:val="006844DB"/>
    <w:rsid w:val="00686036"/>
    <w:rsid w:val="00691BAF"/>
    <w:rsid w:val="006921E6"/>
    <w:rsid w:val="0069584D"/>
    <w:rsid w:val="006B2E8B"/>
    <w:rsid w:val="006C089D"/>
    <w:rsid w:val="006C138A"/>
    <w:rsid w:val="006C1A18"/>
    <w:rsid w:val="006D6069"/>
    <w:rsid w:val="006D655D"/>
    <w:rsid w:val="006D761A"/>
    <w:rsid w:val="006E034C"/>
    <w:rsid w:val="006E09CC"/>
    <w:rsid w:val="006E1580"/>
    <w:rsid w:val="006F7FF1"/>
    <w:rsid w:val="00706845"/>
    <w:rsid w:val="00711898"/>
    <w:rsid w:val="00716801"/>
    <w:rsid w:val="0071710A"/>
    <w:rsid w:val="00717360"/>
    <w:rsid w:val="007211F0"/>
    <w:rsid w:val="007261FB"/>
    <w:rsid w:val="00732355"/>
    <w:rsid w:val="00736BFC"/>
    <w:rsid w:val="00742489"/>
    <w:rsid w:val="007431A2"/>
    <w:rsid w:val="007437F6"/>
    <w:rsid w:val="00746B17"/>
    <w:rsid w:val="00746D47"/>
    <w:rsid w:val="0074798A"/>
    <w:rsid w:val="00751640"/>
    <w:rsid w:val="00753494"/>
    <w:rsid w:val="007610E3"/>
    <w:rsid w:val="00763CD6"/>
    <w:rsid w:val="00764A4E"/>
    <w:rsid w:val="00767EEF"/>
    <w:rsid w:val="0077145D"/>
    <w:rsid w:val="00771A58"/>
    <w:rsid w:val="007722A3"/>
    <w:rsid w:val="007754D7"/>
    <w:rsid w:val="00781493"/>
    <w:rsid w:val="00790AFF"/>
    <w:rsid w:val="007919A2"/>
    <w:rsid w:val="00791BE7"/>
    <w:rsid w:val="00791C0F"/>
    <w:rsid w:val="00797508"/>
    <w:rsid w:val="007A25C8"/>
    <w:rsid w:val="007A4527"/>
    <w:rsid w:val="007A47EB"/>
    <w:rsid w:val="007A74A0"/>
    <w:rsid w:val="007A7985"/>
    <w:rsid w:val="007B1CB0"/>
    <w:rsid w:val="007B2A79"/>
    <w:rsid w:val="007B5240"/>
    <w:rsid w:val="007C33EA"/>
    <w:rsid w:val="007D154F"/>
    <w:rsid w:val="007D70E5"/>
    <w:rsid w:val="007E27A2"/>
    <w:rsid w:val="007E58E7"/>
    <w:rsid w:val="007F0297"/>
    <w:rsid w:val="007F355D"/>
    <w:rsid w:val="00802742"/>
    <w:rsid w:val="008073FF"/>
    <w:rsid w:val="00824150"/>
    <w:rsid w:val="008257C4"/>
    <w:rsid w:val="008312DD"/>
    <w:rsid w:val="008351C7"/>
    <w:rsid w:val="00841D4B"/>
    <w:rsid w:val="0084266A"/>
    <w:rsid w:val="0084491B"/>
    <w:rsid w:val="00855107"/>
    <w:rsid w:val="00861A02"/>
    <w:rsid w:val="00863CC8"/>
    <w:rsid w:val="00864E74"/>
    <w:rsid w:val="00865ED0"/>
    <w:rsid w:val="008672A7"/>
    <w:rsid w:val="00870C73"/>
    <w:rsid w:val="00874902"/>
    <w:rsid w:val="00875A32"/>
    <w:rsid w:val="00882F8A"/>
    <w:rsid w:val="00883292"/>
    <w:rsid w:val="00884315"/>
    <w:rsid w:val="0089084E"/>
    <w:rsid w:val="00891A6D"/>
    <w:rsid w:val="00891AE0"/>
    <w:rsid w:val="008964E3"/>
    <w:rsid w:val="00896DAC"/>
    <w:rsid w:val="008976E6"/>
    <w:rsid w:val="008A370E"/>
    <w:rsid w:val="008A60E4"/>
    <w:rsid w:val="008B12E6"/>
    <w:rsid w:val="008B400C"/>
    <w:rsid w:val="008B6955"/>
    <w:rsid w:val="008B7CF7"/>
    <w:rsid w:val="008D14AD"/>
    <w:rsid w:val="008D18F9"/>
    <w:rsid w:val="008D3571"/>
    <w:rsid w:val="008D3910"/>
    <w:rsid w:val="008E6BCD"/>
    <w:rsid w:val="008F199B"/>
    <w:rsid w:val="008F4973"/>
    <w:rsid w:val="00901CD1"/>
    <w:rsid w:val="009031B7"/>
    <w:rsid w:val="009049F1"/>
    <w:rsid w:val="00907196"/>
    <w:rsid w:val="009148CC"/>
    <w:rsid w:val="00914989"/>
    <w:rsid w:val="0091724E"/>
    <w:rsid w:val="0092428C"/>
    <w:rsid w:val="00934EFD"/>
    <w:rsid w:val="009403CC"/>
    <w:rsid w:val="00950292"/>
    <w:rsid w:val="00953CCE"/>
    <w:rsid w:val="0096771F"/>
    <w:rsid w:val="00986E7A"/>
    <w:rsid w:val="009A23D9"/>
    <w:rsid w:val="009A786A"/>
    <w:rsid w:val="009B2EBF"/>
    <w:rsid w:val="009B5FAC"/>
    <w:rsid w:val="009C2B83"/>
    <w:rsid w:val="009D0B7A"/>
    <w:rsid w:val="009D3305"/>
    <w:rsid w:val="009D359A"/>
    <w:rsid w:val="009D53A1"/>
    <w:rsid w:val="009F1A18"/>
    <w:rsid w:val="009F60F5"/>
    <w:rsid w:val="00A00E83"/>
    <w:rsid w:val="00A14222"/>
    <w:rsid w:val="00A21C55"/>
    <w:rsid w:val="00A266E7"/>
    <w:rsid w:val="00A402D3"/>
    <w:rsid w:val="00A47E49"/>
    <w:rsid w:val="00A51719"/>
    <w:rsid w:val="00A56452"/>
    <w:rsid w:val="00A56E3F"/>
    <w:rsid w:val="00A60B9E"/>
    <w:rsid w:val="00A60CB1"/>
    <w:rsid w:val="00A72454"/>
    <w:rsid w:val="00A74CC4"/>
    <w:rsid w:val="00A870D9"/>
    <w:rsid w:val="00A937E0"/>
    <w:rsid w:val="00AA3FE1"/>
    <w:rsid w:val="00AB21C3"/>
    <w:rsid w:val="00AB2510"/>
    <w:rsid w:val="00AB5FB9"/>
    <w:rsid w:val="00AB6962"/>
    <w:rsid w:val="00AC2621"/>
    <w:rsid w:val="00AC4FA2"/>
    <w:rsid w:val="00AC5625"/>
    <w:rsid w:val="00AD2C0E"/>
    <w:rsid w:val="00AD6CFD"/>
    <w:rsid w:val="00AF752F"/>
    <w:rsid w:val="00B006AE"/>
    <w:rsid w:val="00B03273"/>
    <w:rsid w:val="00B04A6C"/>
    <w:rsid w:val="00B10513"/>
    <w:rsid w:val="00B10954"/>
    <w:rsid w:val="00B155A4"/>
    <w:rsid w:val="00B179BF"/>
    <w:rsid w:val="00B21B2D"/>
    <w:rsid w:val="00B2250C"/>
    <w:rsid w:val="00B25AE2"/>
    <w:rsid w:val="00B27100"/>
    <w:rsid w:val="00B32027"/>
    <w:rsid w:val="00B3216C"/>
    <w:rsid w:val="00B3252C"/>
    <w:rsid w:val="00B35427"/>
    <w:rsid w:val="00B37FFC"/>
    <w:rsid w:val="00B42F09"/>
    <w:rsid w:val="00B4452A"/>
    <w:rsid w:val="00B44BA6"/>
    <w:rsid w:val="00B45D86"/>
    <w:rsid w:val="00B60013"/>
    <w:rsid w:val="00B60318"/>
    <w:rsid w:val="00B668C8"/>
    <w:rsid w:val="00B67A21"/>
    <w:rsid w:val="00B76CCA"/>
    <w:rsid w:val="00B81AA9"/>
    <w:rsid w:val="00B81BFB"/>
    <w:rsid w:val="00B830CB"/>
    <w:rsid w:val="00B84BD5"/>
    <w:rsid w:val="00B87843"/>
    <w:rsid w:val="00B90740"/>
    <w:rsid w:val="00B948D3"/>
    <w:rsid w:val="00B9633D"/>
    <w:rsid w:val="00B9648E"/>
    <w:rsid w:val="00B97DFD"/>
    <w:rsid w:val="00BA1418"/>
    <w:rsid w:val="00BA2B22"/>
    <w:rsid w:val="00BA3C84"/>
    <w:rsid w:val="00BA5916"/>
    <w:rsid w:val="00BA799B"/>
    <w:rsid w:val="00BB0784"/>
    <w:rsid w:val="00BB50D2"/>
    <w:rsid w:val="00BD031E"/>
    <w:rsid w:val="00BD2799"/>
    <w:rsid w:val="00BD2E79"/>
    <w:rsid w:val="00BD3453"/>
    <w:rsid w:val="00BD3B82"/>
    <w:rsid w:val="00BD73D1"/>
    <w:rsid w:val="00BD78BE"/>
    <w:rsid w:val="00BE00BE"/>
    <w:rsid w:val="00BE3012"/>
    <w:rsid w:val="00BE58B8"/>
    <w:rsid w:val="00BF334A"/>
    <w:rsid w:val="00BF3928"/>
    <w:rsid w:val="00BF44FE"/>
    <w:rsid w:val="00C0123D"/>
    <w:rsid w:val="00C029CE"/>
    <w:rsid w:val="00C04431"/>
    <w:rsid w:val="00C14F6C"/>
    <w:rsid w:val="00C15588"/>
    <w:rsid w:val="00C16883"/>
    <w:rsid w:val="00C16997"/>
    <w:rsid w:val="00C25361"/>
    <w:rsid w:val="00C2641A"/>
    <w:rsid w:val="00C335B0"/>
    <w:rsid w:val="00C33D7D"/>
    <w:rsid w:val="00C37355"/>
    <w:rsid w:val="00C55FC9"/>
    <w:rsid w:val="00C624A6"/>
    <w:rsid w:val="00C7060F"/>
    <w:rsid w:val="00C713D9"/>
    <w:rsid w:val="00C75C3A"/>
    <w:rsid w:val="00C804A0"/>
    <w:rsid w:val="00C806E6"/>
    <w:rsid w:val="00C8357F"/>
    <w:rsid w:val="00C91FFF"/>
    <w:rsid w:val="00CA14AE"/>
    <w:rsid w:val="00CA489B"/>
    <w:rsid w:val="00CA72DF"/>
    <w:rsid w:val="00CB19DB"/>
    <w:rsid w:val="00CB5915"/>
    <w:rsid w:val="00CC1B53"/>
    <w:rsid w:val="00CD2B21"/>
    <w:rsid w:val="00CD51EE"/>
    <w:rsid w:val="00CD6092"/>
    <w:rsid w:val="00CD644B"/>
    <w:rsid w:val="00CD64AA"/>
    <w:rsid w:val="00CF41A4"/>
    <w:rsid w:val="00D0252E"/>
    <w:rsid w:val="00D02696"/>
    <w:rsid w:val="00D06524"/>
    <w:rsid w:val="00D13AB6"/>
    <w:rsid w:val="00D13EAA"/>
    <w:rsid w:val="00D220EC"/>
    <w:rsid w:val="00D24995"/>
    <w:rsid w:val="00D2598C"/>
    <w:rsid w:val="00D357EF"/>
    <w:rsid w:val="00D37D58"/>
    <w:rsid w:val="00D40C11"/>
    <w:rsid w:val="00D44DDB"/>
    <w:rsid w:val="00D4565E"/>
    <w:rsid w:val="00D5262B"/>
    <w:rsid w:val="00D621C3"/>
    <w:rsid w:val="00D6363B"/>
    <w:rsid w:val="00D63C25"/>
    <w:rsid w:val="00D6571F"/>
    <w:rsid w:val="00D713B6"/>
    <w:rsid w:val="00D71B0F"/>
    <w:rsid w:val="00D71F96"/>
    <w:rsid w:val="00D72236"/>
    <w:rsid w:val="00D7766D"/>
    <w:rsid w:val="00D806BF"/>
    <w:rsid w:val="00D80BF6"/>
    <w:rsid w:val="00D8179D"/>
    <w:rsid w:val="00D8588A"/>
    <w:rsid w:val="00D85FFF"/>
    <w:rsid w:val="00D86B3F"/>
    <w:rsid w:val="00D9181A"/>
    <w:rsid w:val="00D97D0A"/>
    <w:rsid w:val="00DA256B"/>
    <w:rsid w:val="00DA5868"/>
    <w:rsid w:val="00DA6D39"/>
    <w:rsid w:val="00DA79FB"/>
    <w:rsid w:val="00DB0619"/>
    <w:rsid w:val="00DB5EA3"/>
    <w:rsid w:val="00DC21C0"/>
    <w:rsid w:val="00DC30E9"/>
    <w:rsid w:val="00DC5473"/>
    <w:rsid w:val="00DD14CC"/>
    <w:rsid w:val="00DD2983"/>
    <w:rsid w:val="00DD3225"/>
    <w:rsid w:val="00DD5A48"/>
    <w:rsid w:val="00DE0069"/>
    <w:rsid w:val="00DE0613"/>
    <w:rsid w:val="00DE6832"/>
    <w:rsid w:val="00DF2FB3"/>
    <w:rsid w:val="00DF4BBA"/>
    <w:rsid w:val="00DF6CB3"/>
    <w:rsid w:val="00E006D1"/>
    <w:rsid w:val="00E006F2"/>
    <w:rsid w:val="00E31FF2"/>
    <w:rsid w:val="00E365C8"/>
    <w:rsid w:val="00E42408"/>
    <w:rsid w:val="00E71015"/>
    <w:rsid w:val="00E71953"/>
    <w:rsid w:val="00E71C27"/>
    <w:rsid w:val="00E748C3"/>
    <w:rsid w:val="00E815C0"/>
    <w:rsid w:val="00E8658C"/>
    <w:rsid w:val="00E92FC9"/>
    <w:rsid w:val="00E95B31"/>
    <w:rsid w:val="00EB61BD"/>
    <w:rsid w:val="00EC1084"/>
    <w:rsid w:val="00EC66B5"/>
    <w:rsid w:val="00ED196F"/>
    <w:rsid w:val="00ED2A8B"/>
    <w:rsid w:val="00ED42ED"/>
    <w:rsid w:val="00EE423B"/>
    <w:rsid w:val="00EE4A78"/>
    <w:rsid w:val="00EE66C7"/>
    <w:rsid w:val="00EE789F"/>
    <w:rsid w:val="00EF2DAC"/>
    <w:rsid w:val="00EF79B4"/>
    <w:rsid w:val="00F0675A"/>
    <w:rsid w:val="00F12B4C"/>
    <w:rsid w:val="00F14EEE"/>
    <w:rsid w:val="00F159D2"/>
    <w:rsid w:val="00F20D63"/>
    <w:rsid w:val="00F347BA"/>
    <w:rsid w:val="00F40230"/>
    <w:rsid w:val="00F47C83"/>
    <w:rsid w:val="00F52B98"/>
    <w:rsid w:val="00F55956"/>
    <w:rsid w:val="00F55AEA"/>
    <w:rsid w:val="00F572A3"/>
    <w:rsid w:val="00F70CB3"/>
    <w:rsid w:val="00F71616"/>
    <w:rsid w:val="00F76FFD"/>
    <w:rsid w:val="00F8003F"/>
    <w:rsid w:val="00F8243A"/>
    <w:rsid w:val="00F93B7B"/>
    <w:rsid w:val="00F94A66"/>
    <w:rsid w:val="00F94D2D"/>
    <w:rsid w:val="00F9511B"/>
    <w:rsid w:val="00F95FA2"/>
    <w:rsid w:val="00FB7C72"/>
    <w:rsid w:val="00FB7C8C"/>
    <w:rsid w:val="00FB7EDA"/>
    <w:rsid w:val="00FC0266"/>
    <w:rsid w:val="00FC29AA"/>
    <w:rsid w:val="00FC2C2E"/>
    <w:rsid w:val="00FC408D"/>
    <w:rsid w:val="00FC6691"/>
    <w:rsid w:val="00FC73B0"/>
    <w:rsid w:val="00FD1ED7"/>
    <w:rsid w:val="00FD7C80"/>
    <w:rsid w:val="00FE4432"/>
    <w:rsid w:val="00FE6A00"/>
    <w:rsid w:val="00FF0B3B"/>
    <w:rsid w:val="00FF30C4"/>
    <w:rsid w:val="00FF4264"/>
    <w:rsid w:val="00FF7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2B2245FA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outlineLvl w:val="1"/>
    </w:pPr>
    <w:rPr>
      <w:color w:val="000000"/>
      <w:sz w:val="28"/>
    </w:rPr>
  </w:style>
  <w:style w:type="paragraph" w:styleId="Heading3">
    <w:name w:val="heading 3"/>
    <w:basedOn w:val="Normal"/>
    <w:next w:val="Normal"/>
    <w:qFormat/>
    <w:pPr>
      <w:keepNext/>
      <w:ind w:left="2880" w:firstLine="720"/>
      <w:outlineLvl w:val="2"/>
    </w:pPr>
    <w:rPr>
      <w:b/>
      <w:color w:val="000000"/>
      <w:sz w:val="36"/>
    </w:rPr>
  </w:style>
  <w:style w:type="paragraph" w:styleId="Heading4">
    <w:name w:val="heading 4"/>
    <w:basedOn w:val="Normal"/>
    <w:next w:val="Normal"/>
    <w:qFormat/>
    <w:pPr>
      <w:keepNext/>
      <w:ind w:left="1440"/>
      <w:outlineLvl w:val="3"/>
    </w:pPr>
    <w:rPr>
      <w:color w:val="000000"/>
      <w:sz w:val="28"/>
    </w:rPr>
  </w:style>
  <w:style w:type="paragraph" w:styleId="Heading5">
    <w:name w:val="heading 5"/>
    <w:basedOn w:val="Normal"/>
    <w:next w:val="Normal"/>
    <w:qFormat/>
    <w:pPr>
      <w:keepNext/>
      <w:tabs>
        <w:tab w:val="left" w:pos="5760"/>
      </w:tabs>
      <w:ind w:left="720"/>
      <w:jc w:val="center"/>
      <w:outlineLvl w:val="4"/>
    </w:pPr>
    <w:rPr>
      <w:b/>
      <w:color w:val="00000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color w:val="000000"/>
      <w:sz w:val="32"/>
    </w:rPr>
  </w:style>
  <w:style w:type="paragraph" w:styleId="Heading7">
    <w:name w:val="heading 7"/>
    <w:basedOn w:val="Normal"/>
    <w:next w:val="Normal"/>
    <w:qFormat/>
    <w:pPr>
      <w:keepNext/>
      <w:tabs>
        <w:tab w:val="left" w:pos="5760"/>
      </w:tabs>
      <w:ind w:left="720"/>
      <w:outlineLvl w:val="6"/>
    </w:pPr>
    <w:rPr>
      <w:b/>
      <w:color w:val="000000"/>
    </w:rPr>
  </w:style>
  <w:style w:type="paragraph" w:styleId="Heading8">
    <w:name w:val="heading 8"/>
    <w:basedOn w:val="Normal"/>
    <w:next w:val="Normal"/>
    <w:qFormat/>
    <w:pPr>
      <w:keepNext/>
      <w:tabs>
        <w:tab w:val="left" w:pos="1440"/>
        <w:tab w:val="right" w:pos="9360"/>
      </w:tabs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Strong">
    <w:name w:val="Strong"/>
    <w:qFormat/>
    <w:rPr>
      <w:b/>
    </w:rPr>
  </w:style>
  <w:style w:type="paragraph" w:styleId="BodyTextIndent">
    <w:name w:val="Body Text Indent"/>
    <w:basedOn w:val="Normal"/>
    <w:pPr>
      <w:ind w:left="540" w:hanging="180"/>
    </w:pPr>
    <w:rPr>
      <w:rFonts w:ascii="Verdana" w:hAnsi="Verdana"/>
      <w:color w:val="000000"/>
    </w:rPr>
  </w:style>
  <w:style w:type="character" w:customStyle="1" w:styleId="FooterChar">
    <w:name w:val="Footer Char"/>
    <w:link w:val="Footer"/>
    <w:uiPriority w:val="99"/>
    <w:rsid w:val="00BD73D1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213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2130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DE683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DE6832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DE6832"/>
    <w:rPr>
      <w:b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DE683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E683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DE6832"/>
    <w:rPr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71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2.jpg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50D9AA6-4EAD-F04E-84EB-05583C37A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281</Words>
  <Characters>1604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TVCB</Company>
  <LinksUpToDate>false</LinksUpToDate>
  <CharactersWithSpaces>1882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Lisa Dial</dc:creator>
  <cp:keywords/>
  <cp:lastModifiedBy>Sherry Revak</cp:lastModifiedBy>
  <cp:revision>21</cp:revision>
  <cp:lastPrinted>2017-02-10T01:18:00Z</cp:lastPrinted>
  <dcterms:created xsi:type="dcterms:W3CDTF">2016-11-11T00:10:00Z</dcterms:created>
  <dcterms:modified xsi:type="dcterms:W3CDTF">2017-03-10T23:31:00Z</dcterms:modified>
</cp:coreProperties>
</file>