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2B15A972" w:rsidR="00AD6CFD" w:rsidRPr="00855107" w:rsidRDefault="00E92FC9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JULY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9A786A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>2016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1370B25C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E92FC9">
        <w:rPr>
          <w:rFonts w:ascii="Helvetica Neue" w:eastAsia="Arial Unicode MS" w:hAnsi="Helvetica Neue" w:cs="Arial Unicode MS"/>
          <w:sz w:val="28"/>
          <w:szCs w:val="28"/>
        </w:rPr>
        <w:t>July 20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9A786A" w:rsidRPr="00855107">
        <w:rPr>
          <w:rFonts w:ascii="Helvetica Neue" w:eastAsia="Arial Unicode MS" w:hAnsi="Helvetica Neue" w:cs="Arial Unicode MS"/>
          <w:sz w:val="28"/>
          <w:szCs w:val="28"/>
        </w:rPr>
        <w:t>2016</w:t>
      </w:r>
    </w:p>
    <w:p w14:paraId="6F24D208" w14:textId="5E33866F" w:rsidR="007A74A0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F14EEE" w:rsidRPr="00855107">
        <w:rPr>
          <w:rFonts w:ascii="Helvetica Neue" w:eastAsia="Arial Unicode MS" w:hAnsi="Helvetica Neue" w:cs="Arial Unicode MS"/>
          <w:sz w:val="28"/>
          <w:szCs w:val="28"/>
        </w:rPr>
        <w:t>H</w:t>
      </w:r>
      <w:r w:rsidR="00330194" w:rsidRPr="00855107">
        <w:rPr>
          <w:rFonts w:ascii="Helvetica Neue" w:eastAsia="Arial Unicode MS" w:hAnsi="Helvetica Neue" w:cs="Arial Unicode MS"/>
          <w:sz w:val="28"/>
          <w:szCs w:val="28"/>
        </w:rPr>
        <w:t>YATT h</w:t>
      </w:r>
      <w:r w:rsidR="00F14EEE" w:rsidRPr="00855107">
        <w:rPr>
          <w:rFonts w:ascii="Helvetica Neue" w:eastAsia="Arial Unicode MS" w:hAnsi="Helvetica Neue" w:cs="Arial Unicode MS"/>
          <w:sz w:val="28"/>
          <w:szCs w:val="28"/>
        </w:rPr>
        <w:t>ouse</w:t>
      </w:r>
      <w:r w:rsidR="00855107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CD2B21" w:rsidRPr="00855107">
        <w:rPr>
          <w:rFonts w:ascii="Helvetica Neue" w:eastAsia="Arial Unicode MS" w:hAnsi="Helvetica Neue" w:cs="Arial Unicode MS"/>
          <w:sz w:val="28"/>
          <w:szCs w:val="28"/>
        </w:rPr>
        <w:t>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proofErr w:type="gramStart"/>
      <w:r w:rsidR="006E034C" w:rsidRPr="00DC30E9">
        <w:rPr>
          <w:rFonts w:ascii="Helvetica Neue" w:hAnsi="Helvetica Neue"/>
          <w:szCs w:val="24"/>
        </w:rPr>
        <w:t>…</w:t>
      </w:r>
      <w:r w:rsidR="00E8658C">
        <w:rPr>
          <w:rFonts w:ascii="Helvetica Neue" w:hAnsi="Helvetica Neue"/>
          <w:szCs w:val="24"/>
        </w:rPr>
        <w:t>..</w:t>
      </w:r>
      <w:proofErr w:type="gramEnd"/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proofErr w:type="gramStart"/>
      <w:r w:rsidR="00E8658C">
        <w:rPr>
          <w:rFonts w:ascii="Helvetica Neue" w:hAnsi="Helvetica Neue"/>
          <w:szCs w:val="24"/>
        </w:rPr>
        <w:t>…..</w:t>
      </w:r>
      <w:proofErr w:type="gramEnd"/>
      <w:r w:rsidR="00E8658C">
        <w:rPr>
          <w:rFonts w:ascii="Helvetica Neue" w:hAnsi="Helvetica Neue"/>
          <w:szCs w:val="24"/>
        </w:rPr>
        <w:t>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</w:p>
    <w:p w14:paraId="3CC4FD39" w14:textId="0E480342" w:rsidR="00F47C83" w:rsidRPr="00DC30E9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4E4F2B" w:rsidRPr="00DC30E9">
        <w:rPr>
          <w:rFonts w:ascii="Helvetica Neue" w:hAnsi="Helvetica Neue"/>
          <w:szCs w:val="24"/>
        </w:rPr>
        <w:t xml:space="preserve">................. </w:t>
      </w:r>
      <w:r w:rsidR="00C14F6C" w:rsidRPr="00DC30E9">
        <w:rPr>
          <w:rFonts w:ascii="Helvetica Neue" w:hAnsi="Helvetica Neue"/>
          <w:szCs w:val="24"/>
        </w:rPr>
        <w:t>Gapol</w:t>
      </w:r>
    </w:p>
    <w:p w14:paraId="50C49C0D" w14:textId="356070F3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……………………</w:t>
      </w:r>
      <w:r w:rsidR="00C16883" w:rsidRPr="00DC30E9">
        <w:rPr>
          <w:rFonts w:ascii="Helvetica Neue" w:hAnsi="Helvetica Neue"/>
          <w:szCs w:val="24"/>
        </w:rPr>
        <w:t>…. Steinfeld</w:t>
      </w:r>
    </w:p>
    <w:p w14:paraId="21A3751E" w14:textId="594E95BD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394A2B" w:rsidRPr="00DC30E9">
        <w:rPr>
          <w:rFonts w:ascii="Helvetica Neue" w:hAnsi="Helvetica Neue"/>
          <w:szCs w:val="24"/>
        </w:rPr>
        <w:t>…..Steinfeld</w:t>
      </w:r>
    </w:p>
    <w:p w14:paraId="16D0C3F0" w14:textId="250A6CDC" w:rsidR="00F20D63" w:rsidRPr="00DC30E9" w:rsidRDefault="006E034C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r w:rsidR="00DC30E9">
        <w:rPr>
          <w:rFonts w:ascii="Helvetica Neue" w:hAnsi="Helvetica Neue"/>
          <w:szCs w:val="24"/>
        </w:rPr>
        <w:t>...</w:t>
      </w:r>
      <w:r w:rsidR="00C16883" w:rsidRPr="00DC30E9">
        <w:rPr>
          <w:rFonts w:ascii="Helvetica Neue" w:hAnsi="Helvetica Neue"/>
          <w:szCs w:val="24"/>
        </w:rPr>
        <w:t>…. Kasten</w:t>
      </w:r>
    </w:p>
    <w:p w14:paraId="61F97EF7" w14:textId="50E26348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</w:t>
      </w:r>
      <w:proofErr w:type="gramStart"/>
      <w:r w:rsidR="00DC30E9">
        <w:rPr>
          <w:rFonts w:ascii="Helvetica Neue" w:hAnsi="Helvetica Neue"/>
          <w:szCs w:val="24"/>
        </w:rPr>
        <w:t>…..</w:t>
      </w:r>
      <w:proofErr w:type="gramEnd"/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FC73B0" w:rsidRPr="00DC30E9">
        <w:rPr>
          <w:rFonts w:ascii="Helvetica Neue" w:hAnsi="Helvetica Neue"/>
          <w:szCs w:val="24"/>
        </w:rPr>
        <w:t>…...</w:t>
      </w:r>
      <w:r w:rsidR="00907196" w:rsidRPr="00DC30E9">
        <w:rPr>
          <w:rFonts w:ascii="Helvetica Neue" w:hAnsi="Helvetica Neue"/>
          <w:szCs w:val="24"/>
        </w:rPr>
        <w:t>.</w:t>
      </w:r>
      <w:r w:rsidR="00287780" w:rsidRPr="00DC30E9">
        <w:rPr>
          <w:rFonts w:ascii="Helvetica Neue" w:hAnsi="Helvetica Neue"/>
          <w:szCs w:val="24"/>
        </w:rPr>
        <w:t>.</w:t>
      </w:r>
      <w:r>
        <w:rPr>
          <w:rFonts w:ascii="Helvetica Neue" w:hAnsi="Helvetica Neue"/>
          <w:szCs w:val="24"/>
        </w:rPr>
        <w:t>....Cheda</w:t>
      </w:r>
    </w:p>
    <w:p w14:paraId="3B88AD16" w14:textId="5D9EF569" w:rsidR="0007180B" w:rsidRPr="00DC30E9" w:rsidRDefault="006E034C" w:rsidP="0007180B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r w:rsidRPr="00DC30E9">
        <w:rPr>
          <w:rFonts w:ascii="Helvetica Neue" w:hAnsi="Helvetica Neue"/>
          <w:color w:val="000000"/>
          <w:szCs w:val="24"/>
        </w:rPr>
        <w:t>…</w:t>
      </w:r>
      <w:r w:rsidR="00D72236">
        <w:rPr>
          <w:rFonts w:ascii="Helvetica Neue" w:hAnsi="Helvetica Neue"/>
          <w:color w:val="000000"/>
          <w:szCs w:val="24"/>
        </w:rPr>
        <w:t>….Taylor</w:t>
      </w:r>
      <w:r w:rsidR="00E8658C">
        <w:rPr>
          <w:rFonts w:ascii="Helvetica Neue" w:hAnsi="Helvetica Neue"/>
          <w:szCs w:val="24"/>
        </w:rPr>
        <w:br/>
      </w:r>
    </w:p>
    <w:p w14:paraId="5F010EFB" w14:textId="4C18B832" w:rsidR="00471AEF" w:rsidRDefault="002347E4" w:rsidP="00907196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2C1E25A9" wp14:editId="69FC0DCD">
            <wp:simplePos x="0" y="0"/>
            <wp:positionH relativeFrom="column">
              <wp:posOffset>4230370</wp:posOffset>
            </wp:positionH>
            <wp:positionV relativeFrom="paragraph">
              <wp:posOffset>116840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FD" w:rsidRPr="00DC30E9">
        <w:rPr>
          <w:rFonts w:ascii="Helvetica Neue" w:hAnsi="Helvetica Neue"/>
          <w:szCs w:val="24"/>
        </w:rPr>
        <w:t>Old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</w:t>
      </w:r>
      <w:proofErr w:type="gramStart"/>
      <w:r w:rsidR="00BA1418" w:rsidRPr="00DC30E9">
        <w:rPr>
          <w:rFonts w:ascii="Helvetica Neue" w:hAnsi="Helvetica Neue"/>
          <w:szCs w:val="24"/>
        </w:rPr>
        <w:t>…</w:t>
      </w:r>
      <w:r w:rsidR="00907196" w:rsidRPr="00DC30E9">
        <w:rPr>
          <w:rFonts w:ascii="Helvetica Neue" w:hAnsi="Helvetica Neue"/>
          <w:szCs w:val="24"/>
        </w:rPr>
        <w:t>..</w:t>
      </w:r>
      <w:proofErr w:type="gramEnd"/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574A2F70" w14:textId="14EF2AC6" w:rsidR="00E8658C" w:rsidRPr="00DC30E9" w:rsidRDefault="00E8658C" w:rsidP="00E8658C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rPr>
          <w:rFonts w:ascii="Helvetica Neue" w:hAnsi="Helvetica Neue"/>
          <w:szCs w:val="24"/>
        </w:rPr>
      </w:pPr>
      <w:r>
        <w:rPr>
          <w:rFonts w:ascii="Helvetica Neue" w:hAnsi="Helvetica Neue"/>
          <w:i/>
          <w:sz w:val="22"/>
          <w:szCs w:val="22"/>
        </w:rPr>
        <w:t>Board Election Results – Cheda</w:t>
      </w:r>
      <w:r>
        <w:rPr>
          <w:rFonts w:ascii="Helvetica Neue" w:hAnsi="Helvetica Neue"/>
          <w:i/>
          <w:sz w:val="22"/>
          <w:szCs w:val="22"/>
        </w:rPr>
        <w:br/>
      </w:r>
    </w:p>
    <w:p w14:paraId="4BCFC65A" w14:textId="28EBF0EA" w:rsidR="00DC30E9" w:rsidRDefault="0071710A" w:rsidP="00691BAF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…………………………………………………………………………………………</w:t>
      </w:r>
      <w:r w:rsidR="003247B4" w:rsidRPr="00DC30E9">
        <w:rPr>
          <w:rFonts w:ascii="Helvetica Neue" w:hAnsi="Helvetica Neue"/>
          <w:szCs w:val="24"/>
        </w:rPr>
        <w:t>All</w:t>
      </w:r>
    </w:p>
    <w:p w14:paraId="30179D02" w14:textId="532250B5" w:rsidR="00E8658C" w:rsidRDefault="00E8658C" w:rsidP="00D72236">
      <w:pPr>
        <w:pStyle w:val="ListParagraph"/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i/>
        </w:rPr>
      </w:pPr>
      <w:r>
        <w:rPr>
          <w:rFonts w:ascii="Helvetica Neue" w:hAnsi="Helvetica Neue"/>
          <w:i/>
        </w:rPr>
        <w:t>Committee Selections</w:t>
      </w:r>
      <w:r w:rsidRPr="00E8658C">
        <w:rPr>
          <w:rFonts w:ascii="Helvetica Neue" w:hAnsi="Helvetica Neue"/>
          <w:i/>
        </w:rPr>
        <w:t xml:space="preserve"> – </w:t>
      </w:r>
      <w:r>
        <w:rPr>
          <w:rFonts w:ascii="Helvetica Neue" w:hAnsi="Helvetica Neue"/>
          <w:i/>
        </w:rPr>
        <w:t>Fahrenkrog</w:t>
      </w:r>
    </w:p>
    <w:p w14:paraId="40F1F052" w14:textId="25A20BF2" w:rsidR="00CD644B" w:rsidRPr="00D72236" w:rsidRDefault="00CD644B" w:rsidP="00D72236">
      <w:pPr>
        <w:pStyle w:val="ListParagraph"/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i/>
        </w:rPr>
      </w:pPr>
      <w:r w:rsidRPr="00CD644B">
        <w:rPr>
          <w:rFonts w:ascii="Helvetica Neue" w:hAnsi="Helvetica Neue"/>
          <w:i/>
        </w:rPr>
        <w:t>BART</w:t>
      </w:r>
      <w:r>
        <w:rPr>
          <w:rFonts w:ascii="Helvetica Neue" w:hAnsi="Helvetica Neue"/>
          <w:i/>
        </w:rPr>
        <w:t xml:space="preserve"> extension</w:t>
      </w:r>
      <w:r w:rsidRPr="00CD644B">
        <w:rPr>
          <w:rFonts w:ascii="Helvetica Neue" w:hAnsi="Helvetica Neue"/>
          <w:i/>
        </w:rPr>
        <w:t xml:space="preserve"> suppor</w:t>
      </w:r>
      <w:r>
        <w:rPr>
          <w:rFonts w:ascii="Helvetica Neue" w:hAnsi="Helvetica Neue"/>
          <w:i/>
        </w:rPr>
        <w:t>t - Chandler</w:t>
      </w:r>
      <w:bookmarkStart w:id="0" w:name="_GoBack"/>
      <w:bookmarkEnd w:id="0"/>
    </w:p>
    <w:p w14:paraId="0BD44735" w14:textId="6F8DC4C8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………………………………………………………………………………</w:t>
      </w:r>
      <w:proofErr w:type="gramStart"/>
      <w:r w:rsidR="0055652F">
        <w:rPr>
          <w:rFonts w:ascii="Helvetica Neue" w:hAnsi="Helvetica Neue"/>
          <w:szCs w:val="24"/>
        </w:rPr>
        <w:t>…..</w:t>
      </w:r>
      <w:proofErr w:type="gramEnd"/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318F8910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r w:rsidR="00BA1418" w:rsidRPr="00DC30E9">
        <w:rPr>
          <w:rFonts w:ascii="Helvetica Neue" w:hAnsi="Helvetica Neue"/>
          <w:szCs w:val="24"/>
        </w:rPr>
        <w:t>items. 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D72236" w:rsidRPr="00D72236">
        <w:rPr>
          <w:rFonts w:ascii="Helvetica Neue" w:hAnsi="Helvetica Neue"/>
          <w:szCs w:val="24"/>
        </w:rPr>
        <w:t xml:space="preserve"> 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65E650C2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BA1418" w:rsidRPr="00DC30E9">
        <w:rPr>
          <w:rFonts w:ascii="Helvetica Neue" w:hAnsi="Helvetica Neue"/>
          <w:szCs w:val="24"/>
        </w:rPr>
        <w:t>……</w:t>
      </w:r>
      <w:r w:rsidR="00D72236" w:rsidRPr="00D72236">
        <w:rPr>
          <w:rFonts w:ascii="Helvetica Neue" w:hAnsi="Helvetica Neue"/>
          <w:szCs w:val="24"/>
        </w:rPr>
        <w:t xml:space="preserve"> </w:t>
      </w:r>
      <w:r w:rsidR="00D72236">
        <w:rPr>
          <w:rFonts w:ascii="Helvetica Neue" w:hAnsi="Helvetica Neue"/>
          <w:szCs w:val="24"/>
        </w:rPr>
        <w:t>Fahrenkrog</w:t>
      </w:r>
    </w:p>
    <w:p w14:paraId="6336F51E" w14:textId="77777777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72EFB8A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77777777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2CAA1926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28C63D" w14:textId="77777777" w:rsidR="00D4565E" w:rsidRDefault="00D4565E">
      <w:r>
        <w:separator/>
      </w:r>
    </w:p>
  </w:endnote>
  <w:endnote w:type="continuationSeparator" w:id="0">
    <w:p w14:paraId="0F62317B" w14:textId="77777777" w:rsidR="00D4565E" w:rsidRDefault="00D45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C2AA4" w14:textId="77777777" w:rsidR="00D4565E" w:rsidRDefault="00D4565E">
      <w:r>
        <w:separator/>
      </w:r>
    </w:p>
  </w:footnote>
  <w:footnote w:type="continuationSeparator" w:id="0">
    <w:p w14:paraId="01CD5171" w14:textId="77777777" w:rsidR="00D4565E" w:rsidRDefault="00D456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60AA0"/>
    <w:rsid w:val="00061AB1"/>
    <w:rsid w:val="0007180B"/>
    <w:rsid w:val="000773A3"/>
    <w:rsid w:val="0007766B"/>
    <w:rsid w:val="00082D2C"/>
    <w:rsid w:val="00095D7E"/>
    <w:rsid w:val="000972EC"/>
    <w:rsid w:val="000A09EA"/>
    <w:rsid w:val="000A1E01"/>
    <w:rsid w:val="000A64B4"/>
    <w:rsid w:val="000B02F4"/>
    <w:rsid w:val="000B2798"/>
    <w:rsid w:val="000B688E"/>
    <w:rsid w:val="000C5069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33729"/>
    <w:rsid w:val="00140EFA"/>
    <w:rsid w:val="00147886"/>
    <w:rsid w:val="00150DB6"/>
    <w:rsid w:val="001714BB"/>
    <w:rsid w:val="00177A15"/>
    <w:rsid w:val="00180FAD"/>
    <w:rsid w:val="00187DA8"/>
    <w:rsid w:val="00194008"/>
    <w:rsid w:val="00194990"/>
    <w:rsid w:val="001A01B1"/>
    <w:rsid w:val="001A0D21"/>
    <w:rsid w:val="001A0FD3"/>
    <w:rsid w:val="001A5836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C2D"/>
    <w:rsid w:val="00351F41"/>
    <w:rsid w:val="003608C9"/>
    <w:rsid w:val="00362518"/>
    <w:rsid w:val="00391326"/>
    <w:rsid w:val="00394824"/>
    <w:rsid w:val="00394A2B"/>
    <w:rsid w:val="003A2810"/>
    <w:rsid w:val="003A7444"/>
    <w:rsid w:val="003B2804"/>
    <w:rsid w:val="003B7FD8"/>
    <w:rsid w:val="003C4A3F"/>
    <w:rsid w:val="003D11CB"/>
    <w:rsid w:val="003D1F6C"/>
    <w:rsid w:val="003D4268"/>
    <w:rsid w:val="003D6682"/>
    <w:rsid w:val="003E5701"/>
    <w:rsid w:val="003F2DBF"/>
    <w:rsid w:val="00401E3A"/>
    <w:rsid w:val="00402D1D"/>
    <w:rsid w:val="004074F3"/>
    <w:rsid w:val="00415B78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273A"/>
    <w:rsid w:val="00473CA5"/>
    <w:rsid w:val="00482161"/>
    <w:rsid w:val="0048384B"/>
    <w:rsid w:val="0048477C"/>
    <w:rsid w:val="00485D6A"/>
    <w:rsid w:val="004C33EF"/>
    <w:rsid w:val="004D25CE"/>
    <w:rsid w:val="004E158C"/>
    <w:rsid w:val="004E4F2B"/>
    <w:rsid w:val="004E5BE2"/>
    <w:rsid w:val="005042F3"/>
    <w:rsid w:val="00506F61"/>
    <w:rsid w:val="00513520"/>
    <w:rsid w:val="00521578"/>
    <w:rsid w:val="00531593"/>
    <w:rsid w:val="00534E95"/>
    <w:rsid w:val="00541656"/>
    <w:rsid w:val="00544407"/>
    <w:rsid w:val="00553505"/>
    <w:rsid w:val="00554522"/>
    <w:rsid w:val="0055652F"/>
    <w:rsid w:val="005635BC"/>
    <w:rsid w:val="00563AEB"/>
    <w:rsid w:val="005853BA"/>
    <w:rsid w:val="005945C4"/>
    <w:rsid w:val="005A3E3F"/>
    <w:rsid w:val="005A62AE"/>
    <w:rsid w:val="005B27CB"/>
    <w:rsid w:val="005B4AA3"/>
    <w:rsid w:val="005B6774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6923"/>
    <w:rsid w:val="006417E9"/>
    <w:rsid w:val="00643FCB"/>
    <w:rsid w:val="00646E8E"/>
    <w:rsid w:val="006474CB"/>
    <w:rsid w:val="00664FDA"/>
    <w:rsid w:val="00682E06"/>
    <w:rsid w:val="006844DB"/>
    <w:rsid w:val="00686036"/>
    <w:rsid w:val="00691BAF"/>
    <w:rsid w:val="006B2E8B"/>
    <w:rsid w:val="006C089D"/>
    <w:rsid w:val="006C138A"/>
    <w:rsid w:val="006C1A18"/>
    <w:rsid w:val="006D6069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22A3"/>
    <w:rsid w:val="007754D7"/>
    <w:rsid w:val="00781493"/>
    <w:rsid w:val="00790AFF"/>
    <w:rsid w:val="007919A2"/>
    <w:rsid w:val="00791BE7"/>
    <w:rsid w:val="00791C0F"/>
    <w:rsid w:val="00797508"/>
    <w:rsid w:val="007A4527"/>
    <w:rsid w:val="007A47EB"/>
    <w:rsid w:val="007A74A0"/>
    <w:rsid w:val="007B1CB0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4315"/>
    <w:rsid w:val="0089084E"/>
    <w:rsid w:val="00891A6D"/>
    <w:rsid w:val="00891AE0"/>
    <w:rsid w:val="008964E3"/>
    <w:rsid w:val="00896DAC"/>
    <w:rsid w:val="008976E6"/>
    <w:rsid w:val="008A60E4"/>
    <w:rsid w:val="008B12E6"/>
    <w:rsid w:val="008B400C"/>
    <w:rsid w:val="008B6955"/>
    <w:rsid w:val="008D14AD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403CC"/>
    <w:rsid w:val="00950292"/>
    <w:rsid w:val="00953CCE"/>
    <w:rsid w:val="00986E7A"/>
    <w:rsid w:val="009A23D9"/>
    <w:rsid w:val="009A786A"/>
    <w:rsid w:val="009B2EBF"/>
    <w:rsid w:val="009B5FAC"/>
    <w:rsid w:val="009C2B83"/>
    <w:rsid w:val="009D0B7A"/>
    <w:rsid w:val="009D3305"/>
    <w:rsid w:val="009D359A"/>
    <w:rsid w:val="009D53A1"/>
    <w:rsid w:val="009F1A18"/>
    <w:rsid w:val="009F60F5"/>
    <w:rsid w:val="00A00E83"/>
    <w:rsid w:val="00A14222"/>
    <w:rsid w:val="00A21C55"/>
    <w:rsid w:val="00A266E7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5FB9"/>
    <w:rsid w:val="00AB6962"/>
    <w:rsid w:val="00AC2621"/>
    <w:rsid w:val="00AC4FA2"/>
    <w:rsid w:val="00AC5625"/>
    <w:rsid w:val="00AD2C0E"/>
    <w:rsid w:val="00AD6CFD"/>
    <w:rsid w:val="00AF752F"/>
    <w:rsid w:val="00B006AE"/>
    <w:rsid w:val="00B03273"/>
    <w:rsid w:val="00B04A6C"/>
    <w:rsid w:val="00B10513"/>
    <w:rsid w:val="00B10954"/>
    <w:rsid w:val="00B155A4"/>
    <w:rsid w:val="00B179BF"/>
    <w:rsid w:val="00B2250C"/>
    <w:rsid w:val="00B25AE2"/>
    <w:rsid w:val="00B27100"/>
    <w:rsid w:val="00B32027"/>
    <w:rsid w:val="00B3252C"/>
    <w:rsid w:val="00B35427"/>
    <w:rsid w:val="00B37FFC"/>
    <w:rsid w:val="00B4452A"/>
    <w:rsid w:val="00B44BA6"/>
    <w:rsid w:val="00B45D86"/>
    <w:rsid w:val="00B60013"/>
    <w:rsid w:val="00B60318"/>
    <w:rsid w:val="00B668C8"/>
    <w:rsid w:val="00B67A21"/>
    <w:rsid w:val="00B76CCA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3453"/>
    <w:rsid w:val="00BD3B82"/>
    <w:rsid w:val="00BD73D1"/>
    <w:rsid w:val="00BE00BE"/>
    <w:rsid w:val="00BE3012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5C3A"/>
    <w:rsid w:val="00C804A0"/>
    <w:rsid w:val="00C806E6"/>
    <w:rsid w:val="00C8357F"/>
    <w:rsid w:val="00CA489B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363B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256B"/>
    <w:rsid w:val="00DA5868"/>
    <w:rsid w:val="00DA79FB"/>
    <w:rsid w:val="00DB0619"/>
    <w:rsid w:val="00DB5EA3"/>
    <w:rsid w:val="00DC21C0"/>
    <w:rsid w:val="00DC30E9"/>
    <w:rsid w:val="00DD14CC"/>
    <w:rsid w:val="00DD2983"/>
    <w:rsid w:val="00DD5A48"/>
    <w:rsid w:val="00DE0069"/>
    <w:rsid w:val="00DE0613"/>
    <w:rsid w:val="00DE6832"/>
    <w:rsid w:val="00DF2FB3"/>
    <w:rsid w:val="00DF6CB3"/>
    <w:rsid w:val="00E006D1"/>
    <w:rsid w:val="00E006F2"/>
    <w:rsid w:val="00E31FF2"/>
    <w:rsid w:val="00E365C8"/>
    <w:rsid w:val="00E42408"/>
    <w:rsid w:val="00E71015"/>
    <w:rsid w:val="00E71953"/>
    <w:rsid w:val="00E71C27"/>
    <w:rsid w:val="00E748C3"/>
    <w:rsid w:val="00E815C0"/>
    <w:rsid w:val="00E8658C"/>
    <w:rsid w:val="00E92FC9"/>
    <w:rsid w:val="00E95B31"/>
    <w:rsid w:val="00EB61BD"/>
    <w:rsid w:val="00EC1084"/>
    <w:rsid w:val="00EC66B5"/>
    <w:rsid w:val="00ED196F"/>
    <w:rsid w:val="00ED2A8B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20D63"/>
    <w:rsid w:val="00F347BA"/>
    <w:rsid w:val="00F40230"/>
    <w:rsid w:val="00F47C83"/>
    <w:rsid w:val="00F52B98"/>
    <w:rsid w:val="00F55956"/>
    <w:rsid w:val="00F55AEA"/>
    <w:rsid w:val="00F572A3"/>
    <w:rsid w:val="00F70CB3"/>
    <w:rsid w:val="00F71616"/>
    <w:rsid w:val="00F8003F"/>
    <w:rsid w:val="00F8243A"/>
    <w:rsid w:val="00F93B7B"/>
    <w:rsid w:val="00F94A66"/>
    <w:rsid w:val="00F94D2D"/>
    <w:rsid w:val="00F9511B"/>
    <w:rsid w:val="00F95FA2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7C80"/>
    <w:rsid w:val="00FE4432"/>
    <w:rsid w:val="00FE6A00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76F644-EC1F-E544-B678-8F39649F9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293</Words>
  <Characters>1672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13</cp:revision>
  <cp:lastPrinted>2016-01-16T00:18:00Z</cp:lastPrinted>
  <dcterms:created xsi:type="dcterms:W3CDTF">2016-07-06T17:31:00Z</dcterms:created>
  <dcterms:modified xsi:type="dcterms:W3CDTF">2016-07-18T22:50:00Z</dcterms:modified>
</cp:coreProperties>
</file>