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  <w:bookmarkStart w:id="0" w:name="_GoBack"/>
      <w:bookmarkEnd w:id="0"/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25CB22AE" w:rsidR="00AD6CFD" w:rsidRPr="00855107" w:rsidRDefault="00DD3225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FEBRU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ARY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344156B1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3535B9">
        <w:rPr>
          <w:rFonts w:ascii="Helvetica Neue" w:eastAsia="Arial Unicode MS" w:hAnsi="Helvetica Neue" w:cs="Arial Unicode MS"/>
          <w:sz w:val="28"/>
          <w:szCs w:val="28"/>
        </w:rPr>
        <w:t>February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</w:t>
      </w:r>
      <w:r w:rsidR="003535B9">
        <w:rPr>
          <w:rFonts w:ascii="Helvetica Neue" w:eastAsia="Arial Unicode MS" w:hAnsi="Helvetica Neue" w:cs="Arial Unicode MS"/>
          <w:sz w:val="28"/>
          <w:szCs w:val="28"/>
        </w:rPr>
        <w:t>5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proofErr w:type="gramStart"/>
      <w:r w:rsidR="006E034C" w:rsidRPr="00DC30E9">
        <w:rPr>
          <w:rFonts w:ascii="Helvetica Neue" w:hAnsi="Helvetica Neue"/>
          <w:szCs w:val="24"/>
        </w:rPr>
        <w:t>…</w:t>
      </w:r>
      <w:r w:rsidR="00E8658C">
        <w:rPr>
          <w:rFonts w:ascii="Helvetica Neue" w:hAnsi="Helvetica Neue"/>
          <w:szCs w:val="24"/>
        </w:rPr>
        <w:t>..</w:t>
      </w:r>
      <w:proofErr w:type="gramEnd"/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proofErr w:type="gramStart"/>
      <w:r w:rsidR="00E8658C">
        <w:rPr>
          <w:rFonts w:ascii="Helvetica Neue" w:hAnsi="Helvetica Neue"/>
          <w:szCs w:val="24"/>
        </w:rPr>
        <w:t>…..</w:t>
      </w:r>
      <w:proofErr w:type="gramEnd"/>
      <w:r w:rsidR="00E8658C">
        <w:rPr>
          <w:rFonts w:ascii="Helvetica Neue" w:hAnsi="Helvetica Neue"/>
          <w:szCs w:val="24"/>
        </w:rPr>
        <w:t>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</w:t>
      </w:r>
      <w:proofErr w:type="gramStart"/>
      <w:r w:rsidR="00E8658C">
        <w:rPr>
          <w:rFonts w:ascii="Helvetica Neue" w:hAnsi="Helvetica Neue"/>
          <w:szCs w:val="24"/>
        </w:rPr>
        <w:t>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  <w:proofErr w:type="gramEnd"/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404DEC8E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B21B2D">
        <w:rPr>
          <w:rFonts w:ascii="Helvetica Neue" w:hAnsi="Helvetica Neue"/>
          <w:szCs w:val="24"/>
        </w:rPr>
        <w:t>.</w:t>
      </w:r>
      <w:r w:rsidR="00907196" w:rsidRPr="00DC30E9">
        <w:rPr>
          <w:rFonts w:ascii="Helvetica Neue" w:hAnsi="Helvetica Neue"/>
          <w:szCs w:val="24"/>
        </w:rPr>
        <w:t>…</w:t>
      </w:r>
      <w:proofErr w:type="gramStart"/>
      <w:r w:rsidR="00B21B2D">
        <w:rPr>
          <w:rFonts w:ascii="Helvetica Neue" w:hAnsi="Helvetica Neue"/>
          <w:szCs w:val="24"/>
        </w:rPr>
        <w:t>....Steinfeld</w:t>
      </w:r>
      <w:proofErr w:type="gramEnd"/>
    </w:p>
    <w:p w14:paraId="21A3751E" w14:textId="1D3F6A0F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76FFD">
        <w:rPr>
          <w:rFonts w:ascii="Helvetica Neue" w:hAnsi="Helvetica Neue"/>
          <w:szCs w:val="24"/>
        </w:rPr>
        <w:t>......Steinfeld</w:t>
      </w:r>
    </w:p>
    <w:p w14:paraId="16D0C3F0" w14:textId="11FAF621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proofErr w:type="gramStart"/>
      <w:r w:rsidR="00DC30E9">
        <w:rPr>
          <w:rFonts w:ascii="Helvetica Neue" w:hAnsi="Helvetica Neue"/>
          <w:szCs w:val="24"/>
        </w:rPr>
        <w:t>...</w:t>
      </w:r>
      <w:r w:rsidR="006921E6">
        <w:rPr>
          <w:rFonts w:ascii="Helvetica Neue" w:hAnsi="Helvetica Neue"/>
          <w:szCs w:val="24"/>
        </w:rPr>
        <w:t>..</w:t>
      </w:r>
      <w:r w:rsidR="00B42F09">
        <w:rPr>
          <w:rFonts w:ascii="Helvetica Neue" w:hAnsi="Helvetica Neue"/>
          <w:szCs w:val="24"/>
        </w:rPr>
        <w:t>...,,,,</w:t>
      </w:r>
      <w:proofErr w:type="gramEnd"/>
      <w:r w:rsidR="00B42F09">
        <w:rPr>
          <w:rFonts w:ascii="Helvetica Neue" w:hAnsi="Helvetica Neue"/>
          <w:szCs w:val="24"/>
        </w:rPr>
        <w:t>Fahr</w:t>
      </w:r>
    </w:p>
    <w:p w14:paraId="61F97EF7" w14:textId="38FFB2A2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</w:t>
      </w:r>
      <w:proofErr w:type="gramStart"/>
      <w:r w:rsidR="00DC30E9">
        <w:rPr>
          <w:rFonts w:ascii="Helvetica Neue" w:hAnsi="Helvetica Neue"/>
          <w:szCs w:val="24"/>
        </w:rPr>
        <w:t>…..</w:t>
      </w:r>
      <w:proofErr w:type="gramEnd"/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 w:rsidR="00B42F09">
        <w:rPr>
          <w:rFonts w:ascii="Helvetica Neue" w:hAnsi="Helvetica Neue"/>
          <w:szCs w:val="24"/>
        </w:rPr>
        <w:t>....Gaffey</w:t>
      </w:r>
    </w:p>
    <w:p w14:paraId="2638F5BD" w14:textId="77777777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</w:t>
      </w:r>
      <w:proofErr w:type="gramStart"/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proofErr w:type="gramEnd"/>
      <w:r w:rsidRPr="00DC30E9">
        <w:rPr>
          <w:rFonts w:ascii="Helvetica Neue" w:hAnsi="Helvetica Neue"/>
          <w:color w:val="000000"/>
          <w:szCs w:val="24"/>
        </w:rPr>
        <w:t>…</w:t>
      </w:r>
      <w:r w:rsidR="008D18F9">
        <w:rPr>
          <w:rFonts w:ascii="Helvetica Neue" w:hAnsi="Helvetica Neue"/>
          <w:color w:val="000000"/>
          <w:szCs w:val="24"/>
        </w:rPr>
        <w:t>……..Ot</w:t>
      </w:r>
      <w:r w:rsidR="00FD1ED7">
        <w:rPr>
          <w:rFonts w:ascii="Helvetica Neue" w:hAnsi="Helvetica Neue"/>
          <w:color w:val="000000"/>
          <w:szCs w:val="24"/>
        </w:rPr>
        <w:t>t</w:t>
      </w:r>
    </w:p>
    <w:p w14:paraId="60CEB57E" w14:textId="68FE2309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907196" w:rsidRPr="00DC30E9">
        <w:rPr>
          <w:rFonts w:ascii="Helvetica Neue" w:hAnsi="Helvetica Neue"/>
          <w:szCs w:val="24"/>
        </w:rPr>
        <w:t>..</w:t>
      </w:r>
      <w:proofErr w:type="gramEnd"/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78930202" w:rsidR="00B42F09" w:rsidRPr="00FD1ED7" w:rsidRDefault="0048752F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655149EF" wp14:editId="36DBD445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42E51102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proofErr w:type="gramStart"/>
      <w:r w:rsidR="0055652F">
        <w:rPr>
          <w:rFonts w:ascii="Helvetica Neue" w:hAnsi="Helvetica Neue"/>
          <w:szCs w:val="24"/>
        </w:rPr>
        <w:t>…..</w:t>
      </w:r>
      <w:proofErr w:type="gramEnd"/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60D63E85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BA1418" w:rsidRPr="00DC30E9">
        <w:rPr>
          <w:rFonts w:ascii="Helvetica Neue" w:hAnsi="Helvetica Neue"/>
          <w:szCs w:val="24"/>
        </w:rPr>
        <w:t>items. 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proofErr w:type="gramStart"/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proofErr w:type="gramEnd"/>
      <w:r w:rsidR="00D72236">
        <w:rPr>
          <w:rFonts w:ascii="Helvetica Neue" w:hAnsi="Helvetica Neue"/>
          <w:szCs w:val="24"/>
        </w:rPr>
        <w:t>Fahrenkrog</w:t>
      </w:r>
    </w:p>
    <w:p w14:paraId="7CF1CC49" w14:textId="129C3406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BA1418" w:rsidRPr="00DC30E9">
        <w:rPr>
          <w:rFonts w:ascii="Helvetica Neue" w:hAnsi="Helvetica Neue"/>
          <w:szCs w:val="24"/>
        </w:rPr>
        <w:t>…</w:t>
      </w:r>
      <w:proofErr w:type="gramStart"/>
      <w:r w:rsidR="00BA1418" w:rsidRPr="00DC30E9">
        <w:rPr>
          <w:rFonts w:ascii="Helvetica Neue" w:hAnsi="Helvetica Neue"/>
          <w:szCs w:val="24"/>
        </w:rPr>
        <w:t>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  <w:proofErr w:type="gramEnd"/>
    </w:p>
    <w:p w14:paraId="6336F51E" w14:textId="6DDD0A9E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56DCFDAF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2CB6E1D6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414E3250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2A4358DF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68D7DFB3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3DBFF40D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7546C12D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2B45CBDD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49DA6" w14:textId="77777777" w:rsidR="00D2598C" w:rsidRDefault="00D2598C">
      <w:r>
        <w:separator/>
      </w:r>
    </w:p>
  </w:endnote>
  <w:endnote w:type="continuationSeparator" w:id="0">
    <w:p w14:paraId="5DF0EF9B" w14:textId="77777777" w:rsidR="00D2598C" w:rsidRDefault="00D25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DAF3FB" w14:textId="77777777" w:rsidR="00D2598C" w:rsidRDefault="00D2598C">
      <w:r>
        <w:separator/>
      </w:r>
    </w:p>
  </w:footnote>
  <w:footnote w:type="continuationSeparator" w:id="0">
    <w:p w14:paraId="7D277C63" w14:textId="77777777" w:rsidR="00D2598C" w:rsidRDefault="00D259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33729"/>
    <w:rsid w:val="00140EFA"/>
    <w:rsid w:val="00147886"/>
    <w:rsid w:val="00150DB6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82161"/>
    <w:rsid w:val="0048384B"/>
    <w:rsid w:val="0048477C"/>
    <w:rsid w:val="00485D6A"/>
    <w:rsid w:val="0048752F"/>
    <w:rsid w:val="004940B2"/>
    <w:rsid w:val="004A5D2E"/>
    <w:rsid w:val="004C33EF"/>
    <w:rsid w:val="004D25CE"/>
    <w:rsid w:val="004E158C"/>
    <w:rsid w:val="004E4F2B"/>
    <w:rsid w:val="004E5BE2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2CB2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6E8E"/>
    <w:rsid w:val="006474CB"/>
    <w:rsid w:val="00653691"/>
    <w:rsid w:val="00664FDA"/>
    <w:rsid w:val="00680E52"/>
    <w:rsid w:val="00682E06"/>
    <w:rsid w:val="006844DB"/>
    <w:rsid w:val="00686036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81493"/>
    <w:rsid w:val="00790AFF"/>
    <w:rsid w:val="007919A2"/>
    <w:rsid w:val="00791BE7"/>
    <w:rsid w:val="00791C0F"/>
    <w:rsid w:val="00797508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5FB9"/>
    <w:rsid w:val="00AB6962"/>
    <w:rsid w:val="00AC2621"/>
    <w:rsid w:val="00AC4FA2"/>
    <w:rsid w:val="00AC5625"/>
    <w:rsid w:val="00AD2C0E"/>
    <w:rsid w:val="00AD6CF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91FFF"/>
    <w:rsid w:val="00CA14AE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2598C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0D9AA6-4EAD-F04E-84EB-05583C37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281</Words>
  <Characters>1604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21</cp:revision>
  <cp:lastPrinted>2017-02-10T01:18:00Z</cp:lastPrinted>
  <dcterms:created xsi:type="dcterms:W3CDTF">2016-11-11T00:10:00Z</dcterms:created>
  <dcterms:modified xsi:type="dcterms:W3CDTF">2017-03-10T23:31:00Z</dcterms:modified>
</cp:coreProperties>
</file>