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51D8725B" w:rsidR="00AD6CFD" w:rsidRPr="00855107" w:rsidRDefault="000A272C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MARCH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0C8814D4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0A272C">
        <w:rPr>
          <w:rFonts w:ascii="Helvetica Neue" w:eastAsia="Arial Unicode MS" w:hAnsi="Helvetica Neue" w:cs="Arial Unicode MS"/>
          <w:sz w:val="28"/>
          <w:szCs w:val="28"/>
        </w:rPr>
        <w:t>March</w:t>
      </w:r>
      <w:r w:rsidR="00DF4BBA">
        <w:rPr>
          <w:rFonts w:ascii="Helvetica Neue" w:eastAsia="Arial Unicode MS" w:hAnsi="Helvetica Neue" w:cs="Arial Unicode MS"/>
          <w:sz w:val="28"/>
          <w:szCs w:val="28"/>
        </w:rPr>
        <w:t xml:space="preserve"> </w:t>
      </w:r>
      <w:r w:rsidR="00BD78BE">
        <w:rPr>
          <w:rFonts w:ascii="Helvetica Neue" w:eastAsia="Arial Unicode MS" w:hAnsi="Helvetica Neue" w:cs="Arial Unicode MS"/>
          <w:sz w:val="28"/>
          <w:szCs w:val="28"/>
        </w:rPr>
        <w:t>1</w:t>
      </w:r>
      <w:r w:rsidR="003535B9">
        <w:rPr>
          <w:rFonts w:ascii="Helvetica Neue" w:eastAsia="Arial Unicode MS" w:hAnsi="Helvetica Neue" w:cs="Arial Unicode MS"/>
          <w:sz w:val="28"/>
          <w:szCs w:val="28"/>
        </w:rPr>
        <w:t>5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3ED3AC11" w:rsidR="007A74A0" w:rsidRPr="00855107" w:rsidRDefault="00DD3225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>HYATT house, 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proofErr w:type="gramStart"/>
      <w:r w:rsidR="006E034C" w:rsidRPr="00DC30E9">
        <w:rPr>
          <w:rFonts w:ascii="Helvetica Neue" w:hAnsi="Helvetica Neue"/>
          <w:szCs w:val="24"/>
        </w:rPr>
        <w:t>…</w:t>
      </w:r>
      <w:r w:rsidR="00E8658C">
        <w:rPr>
          <w:rFonts w:ascii="Helvetica Neue" w:hAnsi="Helvetica Neue"/>
          <w:szCs w:val="24"/>
        </w:rPr>
        <w:t>..</w:t>
      </w:r>
      <w:proofErr w:type="gramEnd"/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proofErr w:type="gramStart"/>
      <w:r w:rsidR="00E8658C">
        <w:rPr>
          <w:rFonts w:ascii="Helvetica Neue" w:hAnsi="Helvetica Neue"/>
          <w:szCs w:val="24"/>
        </w:rPr>
        <w:t>…..</w:t>
      </w:r>
      <w:proofErr w:type="gramEnd"/>
      <w:r w:rsidR="00E8658C">
        <w:rPr>
          <w:rFonts w:ascii="Helvetica Neue" w:hAnsi="Helvetica Neue"/>
          <w:szCs w:val="24"/>
        </w:rPr>
        <w:t>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</w:t>
      </w:r>
      <w:proofErr w:type="gramStart"/>
      <w:r w:rsidR="00E8658C">
        <w:rPr>
          <w:rFonts w:ascii="Helvetica Neue" w:hAnsi="Helvetica Neue"/>
          <w:szCs w:val="24"/>
        </w:rPr>
        <w:t>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  <w:proofErr w:type="gramEnd"/>
    </w:p>
    <w:p w14:paraId="3CC4FD39" w14:textId="0E480342" w:rsidR="00F47C83" w:rsidRPr="00DC30E9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4E4F2B" w:rsidRPr="00DC30E9">
        <w:rPr>
          <w:rFonts w:ascii="Helvetica Neue" w:hAnsi="Helvetica Neue"/>
          <w:szCs w:val="24"/>
        </w:rPr>
        <w:t xml:space="preserve">................. </w:t>
      </w:r>
      <w:r w:rsidR="00C14F6C" w:rsidRPr="00DC30E9">
        <w:rPr>
          <w:rFonts w:ascii="Helvetica Neue" w:hAnsi="Helvetica Neue"/>
          <w:szCs w:val="24"/>
        </w:rPr>
        <w:t>Gapol</w:t>
      </w:r>
    </w:p>
    <w:p w14:paraId="50C49C0D" w14:textId="2B297ADD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proofErr w:type="gramStart"/>
      <w:r w:rsidR="00CA44D9">
        <w:rPr>
          <w:rFonts w:ascii="Helvetica Neue" w:hAnsi="Helvetica Neue"/>
          <w:szCs w:val="24"/>
        </w:rPr>
        <w:t>….Fahrenkrog</w:t>
      </w:r>
      <w:proofErr w:type="gramEnd"/>
    </w:p>
    <w:p w14:paraId="21A3751E" w14:textId="6C9309A1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CA44D9">
        <w:rPr>
          <w:rFonts w:ascii="Helvetica Neue" w:hAnsi="Helvetica Neue"/>
          <w:szCs w:val="24"/>
        </w:rPr>
        <w:t>............Dibs</w:t>
      </w:r>
    </w:p>
    <w:p w14:paraId="16D0C3F0" w14:textId="08906D6E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CA44D9" w:rsidRPr="00CA44D9">
        <w:rPr>
          <w:rFonts w:ascii="Helvetica Neue" w:hAnsi="Helvetica Neue"/>
          <w:szCs w:val="24"/>
        </w:rPr>
        <w:t xml:space="preserve"> </w:t>
      </w:r>
      <w:r w:rsidR="00CA44D9">
        <w:rPr>
          <w:rFonts w:ascii="Helvetica Neue" w:hAnsi="Helvetica Neue"/>
          <w:szCs w:val="24"/>
        </w:rPr>
        <w:t>Fahrenkrog</w:t>
      </w:r>
    </w:p>
    <w:p w14:paraId="61F97EF7" w14:textId="38FFB2A2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</w:t>
      </w:r>
      <w:proofErr w:type="gramStart"/>
      <w:r w:rsidR="00DC30E9">
        <w:rPr>
          <w:rFonts w:ascii="Helvetica Neue" w:hAnsi="Helvetica Neue"/>
          <w:szCs w:val="24"/>
        </w:rPr>
        <w:t>…..</w:t>
      </w:r>
      <w:proofErr w:type="gramEnd"/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C73B0" w:rsidRPr="00DC30E9">
        <w:rPr>
          <w:rFonts w:ascii="Helvetica Neue" w:hAnsi="Helvetica Neue"/>
          <w:szCs w:val="24"/>
        </w:rPr>
        <w:t>…...</w:t>
      </w:r>
      <w:r w:rsidR="00907196" w:rsidRPr="00DC30E9">
        <w:rPr>
          <w:rFonts w:ascii="Helvetica Neue" w:hAnsi="Helvetica Neue"/>
          <w:szCs w:val="24"/>
        </w:rPr>
        <w:t>.</w:t>
      </w:r>
      <w:r w:rsidR="00287780" w:rsidRPr="00DC30E9">
        <w:rPr>
          <w:rFonts w:ascii="Helvetica Neue" w:hAnsi="Helvetica Neue"/>
          <w:szCs w:val="24"/>
        </w:rPr>
        <w:t>.</w:t>
      </w:r>
      <w:r w:rsidR="00B42F09">
        <w:rPr>
          <w:rFonts w:ascii="Helvetica Neue" w:hAnsi="Helvetica Neue"/>
          <w:szCs w:val="24"/>
        </w:rPr>
        <w:t>....Gaffey</w:t>
      </w:r>
    </w:p>
    <w:p w14:paraId="2638F5BD" w14:textId="784FD536" w:rsidR="00FD1ED7" w:rsidRPr="00FD1ED7" w:rsidRDefault="006E034C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</w:t>
      </w:r>
      <w:proofErr w:type="gramStart"/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proofErr w:type="gramEnd"/>
      <w:r w:rsidRPr="00DC30E9">
        <w:rPr>
          <w:rFonts w:ascii="Helvetica Neue" w:hAnsi="Helvetica Neue"/>
          <w:color w:val="000000"/>
          <w:szCs w:val="24"/>
        </w:rPr>
        <w:t>…</w:t>
      </w:r>
      <w:r w:rsidR="007806C1">
        <w:rPr>
          <w:rFonts w:ascii="Helvetica Neue" w:hAnsi="Helvetica Neue"/>
          <w:color w:val="000000"/>
          <w:szCs w:val="24"/>
        </w:rPr>
        <w:t>…</w:t>
      </w:r>
      <w:r w:rsidR="00E5102C">
        <w:rPr>
          <w:rFonts w:ascii="Helvetica Neue" w:hAnsi="Helvetica Neue"/>
          <w:color w:val="000000"/>
          <w:szCs w:val="24"/>
        </w:rPr>
        <w:t>.</w:t>
      </w:r>
      <w:r w:rsidR="007806C1">
        <w:rPr>
          <w:rFonts w:ascii="Helvetica Neue" w:hAnsi="Helvetica Neue"/>
          <w:color w:val="000000"/>
          <w:szCs w:val="24"/>
        </w:rPr>
        <w:t>Taylor</w:t>
      </w:r>
    </w:p>
    <w:p w14:paraId="60CEB57E" w14:textId="3C71B652" w:rsidR="00592CB2" w:rsidRDefault="00FD1ED7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color w:val="000000"/>
          <w:szCs w:val="24"/>
        </w:rPr>
        <w:t>O</w:t>
      </w:r>
      <w:r w:rsidR="00934EFD" w:rsidRPr="00DC30E9">
        <w:rPr>
          <w:rFonts w:ascii="Helvetica Neue" w:hAnsi="Helvetica Neue"/>
          <w:szCs w:val="24"/>
        </w:rPr>
        <w:t>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</w:t>
      </w:r>
      <w:proofErr w:type="gramStart"/>
      <w:r w:rsidR="00BA1418" w:rsidRPr="00DC30E9">
        <w:rPr>
          <w:rFonts w:ascii="Helvetica Neue" w:hAnsi="Helvetica Neue"/>
          <w:szCs w:val="24"/>
        </w:rPr>
        <w:t>…</w:t>
      </w:r>
      <w:r w:rsidR="00907196" w:rsidRPr="00DC30E9">
        <w:rPr>
          <w:rFonts w:ascii="Helvetica Neue" w:hAnsi="Helvetica Neue"/>
          <w:szCs w:val="24"/>
        </w:rPr>
        <w:t>..</w:t>
      </w:r>
      <w:proofErr w:type="gramEnd"/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17ABBD24" w14:textId="69CCAD04" w:rsidR="00B42F09" w:rsidRPr="00FD1ED7" w:rsidRDefault="001A705B" w:rsidP="00FD1ED7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30600A34" wp14:editId="4555E7C4">
            <wp:simplePos x="0" y="0"/>
            <wp:positionH relativeFrom="column">
              <wp:posOffset>4167847</wp:posOffset>
            </wp:positionH>
            <wp:positionV relativeFrom="paragraph">
              <wp:posOffset>144780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0A"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</w:t>
      </w:r>
      <w:r w:rsidR="00771A58">
        <w:rPr>
          <w:rFonts w:ascii="Helvetica Neue" w:hAnsi="Helvetica Neue"/>
          <w:szCs w:val="24"/>
        </w:rPr>
        <w:t>…………………………………………………………………</w:t>
      </w:r>
      <w:r w:rsidR="00D621C3">
        <w:rPr>
          <w:rFonts w:ascii="Helvetica Neue" w:hAnsi="Helvetica Neue"/>
          <w:szCs w:val="24"/>
        </w:rPr>
        <w:t>...</w:t>
      </w:r>
      <w:r w:rsidR="00771A58">
        <w:rPr>
          <w:rFonts w:ascii="Helvetica Neue" w:hAnsi="Helvetica Neue"/>
          <w:szCs w:val="24"/>
        </w:rPr>
        <w:t>……………….</w:t>
      </w:r>
      <w:r w:rsidR="006E034C" w:rsidRPr="00DC30E9">
        <w:rPr>
          <w:rFonts w:ascii="Helvetica Neue" w:hAnsi="Helvetica Neue"/>
          <w:szCs w:val="24"/>
        </w:rPr>
        <w:t>…</w:t>
      </w:r>
      <w:r w:rsidR="003247B4" w:rsidRPr="00DC30E9">
        <w:rPr>
          <w:rFonts w:ascii="Helvetica Neue" w:hAnsi="Helvetica Neue"/>
          <w:szCs w:val="24"/>
        </w:rPr>
        <w:t>All</w:t>
      </w:r>
    </w:p>
    <w:p w14:paraId="0BD44735" w14:textId="15B8B38C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</w:t>
      </w:r>
      <w:proofErr w:type="gramStart"/>
      <w:r w:rsidR="0055652F">
        <w:rPr>
          <w:rFonts w:ascii="Helvetica Neue" w:hAnsi="Helvetica Neue"/>
          <w:szCs w:val="24"/>
        </w:rPr>
        <w:t>…</w:t>
      </w:r>
      <w:r w:rsidR="007806C1">
        <w:rPr>
          <w:rFonts w:ascii="Helvetica Neue" w:hAnsi="Helvetica Neue"/>
          <w:szCs w:val="24"/>
        </w:rPr>
        <w:t>.</w:t>
      </w:r>
      <w:r w:rsidR="0055652F">
        <w:rPr>
          <w:rFonts w:ascii="Helvetica Neue" w:hAnsi="Helvetica Neue"/>
          <w:szCs w:val="24"/>
        </w:rPr>
        <w:t>…..</w:t>
      </w:r>
      <w:proofErr w:type="gramEnd"/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13BF8CB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proofErr w:type="gramStart"/>
      <w:r w:rsidR="00AD749D">
        <w:rPr>
          <w:rFonts w:ascii="Helvetica Neue" w:hAnsi="Helvetica Neue"/>
          <w:szCs w:val="24"/>
        </w:rPr>
        <w:t>items..</w:t>
      </w:r>
      <w:proofErr w:type="gramEnd"/>
      <w:r w:rsidR="00BA1418" w:rsidRPr="00DC30E9">
        <w:rPr>
          <w:rFonts w:ascii="Helvetica Neue" w:hAnsi="Helvetica Neue"/>
          <w:szCs w:val="24"/>
        </w:rPr>
        <w:t>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759AD908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DD359B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DD359B">
        <w:rPr>
          <w:rFonts w:ascii="Helvetica Neue" w:hAnsi="Helvetica Neue"/>
          <w:szCs w:val="24"/>
        </w:rPr>
        <w:t>…</w:t>
      </w:r>
      <w:proofErr w:type="gramStart"/>
      <w:r w:rsidR="00DD359B">
        <w:rPr>
          <w:rFonts w:ascii="Helvetica Neue" w:hAnsi="Helvetica Neue"/>
          <w:szCs w:val="24"/>
        </w:rPr>
        <w:t>…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  <w:proofErr w:type="gramEnd"/>
    </w:p>
    <w:p w14:paraId="6336F51E" w14:textId="71547C71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36C66888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E9C38BA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72EFB8A" w14:textId="22FFCC89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5AEC152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4C338E8C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0C686504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64E13CA1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4E589A01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, </w:t>
      </w:r>
      <w:bookmarkStart w:id="0" w:name="_GoBack"/>
      <w:bookmarkEnd w:id="0"/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  <w:r w:rsidR="001A705B" w:rsidRPr="001A705B">
        <w:rPr>
          <w:rFonts w:ascii="Helvetica Neue" w:hAnsi="Helvetica Neue" w:cs="Arial"/>
          <w:noProof/>
          <w:color w:val="545759"/>
          <w:szCs w:val="24"/>
        </w:rPr>
        <w:t xml:space="preserve"> 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73B1C" w14:textId="77777777" w:rsidR="00645F9A" w:rsidRDefault="00645F9A">
      <w:r>
        <w:separator/>
      </w:r>
    </w:p>
  </w:endnote>
  <w:endnote w:type="continuationSeparator" w:id="0">
    <w:p w14:paraId="435DEC77" w14:textId="77777777" w:rsidR="00645F9A" w:rsidRDefault="0064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46F25" w14:textId="77777777" w:rsidR="00645F9A" w:rsidRDefault="00645F9A">
      <w:r>
        <w:separator/>
      </w:r>
    </w:p>
  </w:footnote>
  <w:footnote w:type="continuationSeparator" w:id="0">
    <w:p w14:paraId="0AEBC5BC" w14:textId="77777777" w:rsidR="00645F9A" w:rsidRDefault="00645F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82D2C"/>
    <w:rsid w:val="00095D7E"/>
    <w:rsid w:val="000972EC"/>
    <w:rsid w:val="000A09EA"/>
    <w:rsid w:val="000A1E01"/>
    <w:rsid w:val="000A272C"/>
    <w:rsid w:val="000A64B4"/>
    <w:rsid w:val="000B02F4"/>
    <w:rsid w:val="000B2798"/>
    <w:rsid w:val="000B688E"/>
    <w:rsid w:val="000C5069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25B06"/>
    <w:rsid w:val="00133729"/>
    <w:rsid w:val="00140EFA"/>
    <w:rsid w:val="00147886"/>
    <w:rsid w:val="00150DB6"/>
    <w:rsid w:val="001714BB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A705B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535B9"/>
    <w:rsid w:val="003608C9"/>
    <w:rsid w:val="00362518"/>
    <w:rsid w:val="00391326"/>
    <w:rsid w:val="00394824"/>
    <w:rsid w:val="00394A2B"/>
    <w:rsid w:val="003A0B31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4FFB"/>
    <w:rsid w:val="003E5701"/>
    <w:rsid w:val="003F2DBF"/>
    <w:rsid w:val="00401E3A"/>
    <w:rsid w:val="00402D1D"/>
    <w:rsid w:val="004074F3"/>
    <w:rsid w:val="00415B78"/>
    <w:rsid w:val="00416769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1BD1"/>
    <w:rsid w:val="0047273A"/>
    <w:rsid w:val="00473CA5"/>
    <w:rsid w:val="00482161"/>
    <w:rsid w:val="0048384B"/>
    <w:rsid w:val="0048477C"/>
    <w:rsid w:val="00485D6A"/>
    <w:rsid w:val="004940B2"/>
    <w:rsid w:val="004A5D2E"/>
    <w:rsid w:val="004C33EF"/>
    <w:rsid w:val="004D25CE"/>
    <w:rsid w:val="004E158C"/>
    <w:rsid w:val="004E4F2B"/>
    <w:rsid w:val="004E5BE2"/>
    <w:rsid w:val="004F56F6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853BA"/>
    <w:rsid w:val="00592CB2"/>
    <w:rsid w:val="005945C4"/>
    <w:rsid w:val="005A3E3F"/>
    <w:rsid w:val="005A62AE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5F9A"/>
    <w:rsid w:val="00646E8E"/>
    <w:rsid w:val="006474CB"/>
    <w:rsid w:val="00653691"/>
    <w:rsid w:val="00664FDA"/>
    <w:rsid w:val="00680E52"/>
    <w:rsid w:val="00682E06"/>
    <w:rsid w:val="006844DB"/>
    <w:rsid w:val="00686036"/>
    <w:rsid w:val="00691BAF"/>
    <w:rsid w:val="006921E6"/>
    <w:rsid w:val="0069584D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1A58"/>
    <w:rsid w:val="007722A3"/>
    <w:rsid w:val="007754D7"/>
    <w:rsid w:val="0077690C"/>
    <w:rsid w:val="007806C1"/>
    <w:rsid w:val="00781493"/>
    <w:rsid w:val="00790AFF"/>
    <w:rsid w:val="007919A2"/>
    <w:rsid w:val="00791BE7"/>
    <w:rsid w:val="00791C0F"/>
    <w:rsid w:val="00797508"/>
    <w:rsid w:val="007A25C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18F9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403CC"/>
    <w:rsid w:val="00950292"/>
    <w:rsid w:val="00953CCE"/>
    <w:rsid w:val="0096771F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2E5C"/>
    <w:rsid w:val="00AB5FB9"/>
    <w:rsid w:val="00AB6962"/>
    <w:rsid w:val="00AC2621"/>
    <w:rsid w:val="00AC4FA2"/>
    <w:rsid w:val="00AC5625"/>
    <w:rsid w:val="00AD2C0E"/>
    <w:rsid w:val="00AD6CFD"/>
    <w:rsid w:val="00AD749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2F09"/>
    <w:rsid w:val="00B4452A"/>
    <w:rsid w:val="00B44BA6"/>
    <w:rsid w:val="00B45D86"/>
    <w:rsid w:val="00B60013"/>
    <w:rsid w:val="00B60318"/>
    <w:rsid w:val="00B668C8"/>
    <w:rsid w:val="00B67A21"/>
    <w:rsid w:val="00B76CCA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5C3A"/>
    <w:rsid w:val="00C804A0"/>
    <w:rsid w:val="00C806E6"/>
    <w:rsid w:val="00C8357F"/>
    <w:rsid w:val="00C91FFF"/>
    <w:rsid w:val="00CA14AE"/>
    <w:rsid w:val="00CA44D9"/>
    <w:rsid w:val="00CA489B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21C3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256B"/>
    <w:rsid w:val="00DA5868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3225"/>
    <w:rsid w:val="00DD359B"/>
    <w:rsid w:val="00DD5A48"/>
    <w:rsid w:val="00DE0069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5102C"/>
    <w:rsid w:val="00E71015"/>
    <w:rsid w:val="00E71953"/>
    <w:rsid w:val="00E71C27"/>
    <w:rsid w:val="00E748C3"/>
    <w:rsid w:val="00E815C0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76FFD"/>
    <w:rsid w:val="00F8003F"/>
    <w:rsid w:val="00F8243A"/>
    <w:rsid w:val="00F93B7B"/>
    <w:rsid w:val="00F94A66"/>
    <w:rsid w:val="00F94D2D"/>
    <w:rsid w:val="00F9511B"/>
    <w:rsid w:val="00F95FA2"/>
    <w:rsid w:val="00FA40C9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1ED7"/>
    <w:rsid w:val="00FD7C80"/>
    <w:rsid w:val="00FE4432"/>
    <w:rsid w:val="00FE6A00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0132FE-C4BE-C24E-931F-7E5554D73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279</Words>
  <Characters>1596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26</cp:revision>
  <cp:lastPrinted>2017-02-10T01:18:00Z</cp:lastPrinted>
  <dcterms:created xsi:type="dcterms:W3CDTF">2016-11-11T00:10:00Z</dcterms:created>
  <dcterms:modified xsi:type="dcterms:W3CDTF">2017-03-10T23:32:00Z</dcterms:modified>
</cp:coreProperties>
</file>