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0B04026E" w:rsidR="00AD6CFD" w:rsidRPr="00855107" w:rsidRDefault="00DA696D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APRIL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111FFD14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DA696D">
        <w:rPr>
          <w:rFonts w:ascii="Helvetica Neue" w:eastAsia="Arial Unicode MS" w:hAnsi="Helvetica Neue" w:cs="Arial Unicode MS"/>
          <w:sz w:val="28"/>
          <w:szCs w:val="28"/>
        </w:rPr>
        <w:t>April</w:t>
      </w:r>
      <w:r w:rsidR="00DF4BBA">
        <w:rPr>
          <w:rFonts w:ascii="Helvetica Neue" w:eastAsia="Arial Unicode MS" w:hAnsi="Helvetica Neue" w:cs="Arial Unicode MS"/>
          <w:sz w:val="28"/>
          <w:szCs w:val="28"/>
        </w:rPr>
        <w:t xml:space="preserve"> </w:t>
      </w:r>
      <w:r w:rsidR="00BD78BE">
        <w:rPr>
          <w:rFonts w:ascii="Helvetica Neue" w:eastAsia="Arial Unicode MS" w:hAnsi="Helvetica Neue" w:cs="Arial Unicode MS"/>
          <w:sz w:val="28"/>
          <w:szCs w:val="28"/>
        </w:rPr>
        <w:t>1</w:t>
      </w:r>
      <w:r w:rsidR="00DA696D">
        <w:rPr>
          <w:rFonts w:ascii="Helvetica Neue" w:eastAsia="Arial Unicode MS" w:hAnsi="Helvetica Neue" w:cs="Arial Unicode MS"/>
          <w:sz w:val="28"/>
          <w:szCs w:val="28"/>
        </w:rPr>
        <w:t>9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E8658C">
        <w:rPr>
          <w:rFonts w:ascii="Helvetica Neue" w:hAnsi="Helvetica Neue"/>
          <w:szCs w:val="24"/>
        </w:rPr>
        <w:t>..</w:t>
      </w:r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r w:rsidR="00E8658C">
        <w:rPr>
          <w:rFonts w:ascii="Helvetica Neue" w:hAnsi="Helvetica Neue"/>
          <w:szCs w:val="24"/>
        </w:rPr>
        <w:t>…..Fahrenkrog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0CD1E658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CA44D9">
        <w:rPr>
          <w:rFonts w:ascii="Helvetica Neue" w:hAnsi="Helvetica Neue"/>
          <w:szCs w:val="24"/>
        </w:rPr>
        <w:t>…</w:t>
      </w:r>
      <w:r w:rsidR="00DA696D">
        <w:rPr>
          <w:rFonts w:ascii="Helvetica Neue" w:hAnsi="Helvetica Neue"/>
          <w:szCs w:val="24"/>
        </w:rPr>
        <w:t>…..Steinfeld</w:t>
      </w:r>
    </w:p>
    <w:p w14:paraId="21A3751E" w14:textId="27629076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D56BF">
        <w:rPr>
          <w:rFonts w:ascii="Helvetica Neue" w:hAnsi="Helvetica Neue"/>
          <w:szCs w:val="24"/>
        </w:rPr>
        <w:t>......Steinfeld</w:t>
      </w:r>
      <w:bookmarkStart w:id="0" w:name="_GoBack"/>
      <w:bookmarkEnd w:id="0"/>
    </w:p>
    <w:p w14:paraId="16D0C3F0" w14:textId="1203F4EC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DA696D">
        <w:rPr>
          <w:rFonts w:ascii="Helvetica Neue" w:hAnsi="Helvetica Neue"/>
          <w:szCs w:val="24"/>
        </w:rPr>
        <w:t>……….Fahr</w:t>
      </w:r>
    </w:p>
    <w:p w14:paraId="61F97EF7" w14:textId="38FFB2A2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………………..</w:t>
      </w:r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 w:rsidR="00B42F09">
        <w:rPr>
          <w:rFonts w:ascii="Helvetica Neue" w:hAnsi="Helvetica Neue"/>
          <w:szCs w:val="24"/>
        </w:rPr>
        <w:t>....Gaffey</w:t>
      </w:r>
    </w:p>
    <w:p w14:paraId="2638F5BD" w14:textId="784FD536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7806C1">
        <w:rPr>
          <w:rFonts w:ascii="Helvetica Neue" w:hAnsi="Helvetica Neue"/>
          <w:color w:val="000000"/>
          <w:szCs w:val="24"/>
        </w:rPr>
        <w:t>Taylor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907196" w:rsidRPr="00DC30E9">
        <w:rPr>
          <w:rFonts w:ascii="Helvetica Neue" w:hAnsi="Helvetica Neue"/>
          <w:szCs w:val="24"/>
        </w:rPr>
        <w:t>..</w:t>
      </w:r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7ABBD24" w14:textId="69CCAD04" w:rsidR="00B42F09" w:rsidRPr="00FD1ED7" w:rsidRDefault="001A705B" w:rsidP="00FD1ED7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AD749D">
        <w:rPr>
          <w:rFonts w:ascii="Helvetica Neue" w:hAnsi="Helvetica Neue"/>
          <w:szCs w:val="24"/>
        </w:rPr>
        <w:t>items..</w:t>
      </w:r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22FFCC89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A8C68" w14:textId="77777777" w:rsidR="00CA5ADA" w:rsidRDefault="00CA5ADA">
      <w:r>
        <w:separator/>
      </w:r>
    </w:p>
  </w:endnote>
  <w:endnote w:type="continuationSeparator" w:id="0">
    <w:p w14:paraId="3FB3D4CD" w14:textId="77777777" w:rsidR="00CA5ADA" w:rsidRDefault="00CA5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75B2D" w14:textId="77777777" w:rsidR="00CA5ADA" w:rsidRDefault="00CA5ADA">
      <w:r>
        <w:separator/>
      </w:r>
    </w:p>
  </w:footnote>
  <w:footnote w:type="continuationSeparator" w:id="0">
    <w:p w14:paraId="6A0D2321" w14:textId="77777777" w:rsidR="00CA5ADA" w:rsidRDefault="00CA5A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7886"/>
    <w:rsid w:val="00150DB6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82161"/>
    <w:rsid w:val="0048384B"/>
    <w:rsid w:val="0048477C"/>
    <w:rsid w:val="00485D6A"/>
    <w:rsid w:val="004940B2"/>
    <w:rsid w:val="004A5D2E"/>
    <w:rsid w:val="004C33EF"/>
    <w:rsid w:val="004D25CE"/>
    <w:rsid w:val="004E158C"/>
    <w:rsid w:val="004E4F2B"/>
    <w:rsid w:val="004E5BE2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53BA"/>
    <w:rsid w:val="00592CB2"/>
    <w:rsid w:val="005945C4"/>
    <w:rsid w:val="005A3E3F"/>
    <w:rsid w:val="005A62AE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1D77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6771F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91FFF"/>
    <w:rsid w:val="00CA14AE"/>
    <w:rsid w:val="00CA44D9"/>
    <w:rsid w:val="00CA489B"/>
    <w:rsid w:val="00CA5ADA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696D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56BF"/>
    <w:rsid w:val="00FD7C80"/>
    <w:rsid w:val="00FE4432"/>
    <w:rsid w:val="00FE6A00"/>
    <w:rsid w:val="00FE72DE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224D02-5573-6848-848B-373DEC542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279</Words>
  <Characters>1593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29</cp:revision>
  <cp:lastPrinted>2017-02-10T01:18:00Z</cp:lastPrinted>
  <dcterms:created xsi:type="dcterms:W3CDTF">2016-11-11T00:10:00Z</dcterms:created>
  <dcterms:modified xsi:type="dcterms:W3CDTF">2017-04-14T01:05:00Z</dcterms:modified>
</cp:coreProperties>
</file>