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65FF74E7" w:rsidR="00AD6CFD" w:rsidRPr="00855107" w:rsidRDefault="00141DB3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MAY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29A32139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163A24">
        <w:rPr>
          <w:rFonts w:ascii="Helvetica Neue" w:eastAsia="Arial Unicode MS" w:hAnsi="Helvetica Neue" w:cs="Arial Unicode MS"/>
          <w:sz w:val="28"/>
          <w:szCs w:val="28"/>
        </w:rPr>
        <w:t>May</w:t>
      </w:r>
      <w:r w:rsidR="00DF4BBA">
        <w:rPr>
          <w:rFonts w:ascii="Helvetica Neue" w:eastAsia="Arial Unicode MS" w:hAnsi="Helvetica Neue" w:cs="Arial Unicode MS"/>
          <w:sz w:val="28"/>
          <w:szCs w:val="28"/>
        </w:rPr>
        <w:t xml:space="preserve"> </w:t>
      </w:r>
      <w:r w:rsidR="00BD78BE">
        <w:rPr>
          <w:rFonts w:ascii="Helvetica Neue" w:eastAsia="Arial Unicode MS" w:hAnsi="Helvetica Neue" w:cs="Arial Unicode MS"/>
          <w:sz w:val="28"/>
          <w:szCs w:val="28"/>
        </w:rPr>
        <w:t>1</w:t>
      </w:r>
      <w:r w:rsidR="00163A24">
        <w:rPr>
          <w:rFonts w:ascii="Helvetica Neue" w:eastAsia="Arial Unicode MS" w:hAnsi="Helvetica Neue" w:cs="Arial Unicode MS"/>
          <w:sz w:val="28"/>
          <w:szCs w:val="28"/>
        </w:rPr>
        <w:t>7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3ED3AC11" w:rsidR="007A74A0" w:rsidRPr="00855107" w:rsidRDefault="00DD3225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>HYATT house, 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proofErr w:type="gramStart"/>
      <w:r w:rsidR="006E034C" w:rsidRPr="00DC30E9">
        <w:rPr>
          <w:rFonts w:ascii="Helvetica Neue" w:hAnsi="Helvetica Neue"/>
          <w:szCs w:val="24"/>
        </w:rPr>
        <w:t>…</w:t>
      </w:r>
      <w:r w:rsidR="00E8658C">
        <w:rPr>
          <w:rFonts w:ascii="Helvetica Neue" w:hAnsi="Helvetica Neue"/>
          <w:szCs w:val="24"/>
        </w:rPr>
        <w:t>..</w:t>
      </w:r>
      <w:proofErr w:type="gramEnd"/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proofErr w:type="gramStart"/>
      <w:r w:rsidR="00E8658C">
        <w:rPr>
          <w:rFonts w:ascii="Helvetica Neue" w:hAnsi="Helvetica Neue"/>
          <w:szCs w:val="24"/>
        </w:rPr>
        <w:t>…..</w:t>
      </w:r>
      <w:proofErr w:type="gramEnd"/>
      <w:r w:rsidR="00E8658C">
        <w:rPr>
          <w:rFonts w:ascii="Helvetica Neue" w:hAnsi="Helvetica Neue"/>
          <w:szCs w:val="24"/>
        </w:rPr>
        <w:t>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</w:t>
      </w:r>
      <w:proofErr w:type="gramStart"/>
      <w:r w:rsidR="00E8658C">
        <w:rPr>
          <w:rFonts w:ascii="Helvetica Neue" w:hAnsi="Helvetica Neue"/>
          <w:szCs w:val="24"/>
        </w:rPr>
        <w:t>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  <w:proofErr w:type="gramEnd"/>
    </w:p>
    <w:p w14:paraId="3CC4FD39" w14:textId="116C1EF4" w:rsidR="00F47C83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0D163B">
        <w:rPr>
          <w:rFonts w:ascii="Helvetica Neue" w:hAnsi="Helvetica Neue"/>
          <w:szCs w:val="24"/>
        </w:rPr>
        <w:t>.........Fahrenkrog</w:t>
      </w:r>
    </w:p>
    <w:p w14:paraId="5E12A5FB" w14:textId="6B673C7E" w:rsidR="009F5B04" w:rsidRPr="00DC30E9" w:rsidRDefault="009F5B04" w:rsidP="009F5B04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>Approval of FY 17-18 Budget – Fahrenkrog</w:t>
      </w:r>
      <w:r w:rsidR="00322205">
        <w:rPr>
          <w:rFonts w:ascii="Helvetica Neue" w:hAnsi="Helvetica Neue"/>
          <w:szCs w:val="24"/>
        </w:rPr>
        <w:br/>
      </w:r>
    </w:p>
    <w:p w14:paraId="50C49C0D" w14:textId="0CD1E658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r w:rsidR="00CA44D9">
        <w:rPr>
          <w:rFonts w:ascii="Helvetica Neue" w:hAnsi="Helvetica Neue"/>
          <w:szCs w:val="24"/>
        </w:rPr>
        <w:t>…</w:t>
      </w:r>
      <w:proofErr w:type="gramStart"/>
      <w:r w:rsidR="00DA696D">
        <w:rPr>
          <w:rFonts w:ascii="Helvetica Neue" w:hAnsi="Helvetica Neue"/>
          <w:szCs w:val="24"/>
        </w:rPr>
        <w:t>…..</w:t>
      </w:r>
      <w:proofErr w:type="gramEnd"/>
      <w:r w:rsidR="00DA696D">
        <w:rPr>
          <w:rFonts w:ascii="Helvetica Neue" w:hAnsi="Helvetica Neue"/>
          <w:szCs w:val="24"/>
        </w:rPr>
        <w:t>Steinfeld</w:t>
      </w:r>
    </w:p>
    <w:p w14:paraId="21A3751E" w14:textId="27629076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D56BF">
        <w:rPr>
          <w:rFonts w:ascii="Helvetica Neue" w:hAnsi="Helvetica Neue"/>
          <w:szCs w:val="24"/>
        </w:rPr>
        <w:t>......Steinfeld</w:t>
      </w:r>
    </w:p>
    <w:p w14:paraId="16D0C3F0" w14:textId="40AA6488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0D163B">
        <w:rPr>
          <w:rFonts w:ascii="Helvetica Neue" w:hAnsi="Helvetica Neue"/>
          <w:szCs w:val="24"/>
        </w:rPr>
        <w:t>…</w:t>
      </w:r>
      <w:r w:rsidR="00DA696D">
        <w:rPr>
          <w:rFonts w:ascii="Helvetica Neue" w:hAnsi="Helvetica Neue"/>
          <w:szCs w:val="24"/>
        </w:rPr>
        <w:t>……</w:t>
      </w:r>
      <w:proofErr w:type="gramStart"/>
      <w:r w:rsidR="00DA696D">
        <w:rPr>
          <w:rFonts w:ascii="Helvetica Neue" w:hAnsi="Helvetica Neue"/>
          <w:szCs w:val="24"/>
        </w:rPr>
        <w:t>….Fahr</w:t>
      </w:r>
      <w:proofErr w:type="gramEnd"/>
    </w:p>
    <w:p w14:paraId="61F97EF7" w14:textId="26BC1809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</w:t>
      </w:r>
      <w:proofErr w:type="gramStart"/>
      <w:r w:rsidR="00DC30E9">
        <w:rPr>
          <w:rFonts w:ascii="Helvetica Neue" w:hAnsi="Helvetica Neue"/>
          <w:szCs w:val="24"/>
        </w:rPr>
        <w:t>…..</w:t>
      </w:r>
      <w:proofErr w:type="gramEnd"/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0D163B">
        <w:rPr>
          <w:rFonts w:ascii="Helvetica Neue" w:hAnsi="Helvetica Neue"/>
          <w:szCs w:val="24"/>
        </w:rPr>
        <w:t>.</w:t>
      </w:r>
      <w:proofErr w:type="spellStart"/>
      <w:r w:rsidR="000D163B">
        <w:rPr>
          <w:rFonts w:ascii="Helvetica Neue" w:hAnsi="Helvetica Neue"/>
          <w:szCs w:val="24"/>
        </w:rPr>
        <w:t>Cheda</w:t>
      </w:r>
      <w:proofErr w:type="spellEnd"/>
      <w:r w:rsidR="000D163B">
        <w:rPr>
          <w:rFonts w:ascii="Helvetica Neue" w:hAnsi="Helvetica Neue"/>
          <w:szCs w:val="24"/>
        </w:rPr>
        <w:t>/</w:t>
      </w:r>
      <w:r w:rsidR="00B42F09">
        <w:rPr>
          <w:rFonts w:ascii="Helvetica Neue" w:hAnsi="Helvetica Neue"/>
          <w:szCs w:val="24"/>
        </w:rPr>
        <w:t>Gaffey</w:t>
      </w:r>
    </w:p>
    <w:p w14:paraId="2638F5BD" w14:textId="784FD536" w:rsidR="00FD1ED7" w:rsidRPr="00FD1ED7" w:rsidRDefault="006E034C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</w:t>
      </w:r>
      <w:proofErr w:type="gramStart"/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proofErr w:type="gramEnd"/>
      <w:r w:rsidRPr="00DC30E9">
        <w:rPr>
          <w:rFonts w:ascii="Helvetica Neue" w:hAnsi="Helvetica Neue"/>
          <w:color w:val="000000"/>
          <w:szCs w:val="24"/>
        </w:rPr>
        <w:t>…</w:t>
      </w:r>
      <w:r w:rsidR="007806C1">
        <w:rPr>
          <w:rFonts w:ascii="Helvetica Neue" w:hAnsi="Helvetica Neue"/>
          <w:color w:val="000000"/>
          <w:szCs w:val="24"/>
        </w:rPr>
        <w:t>…</w:t>
      </w:r>
      <w:r w:rsidR="00E5102C">
        <w:rPr>
          <w:rFonts w:ascii="Helvetica Neue" w:hAnsi="Helvetica Neue"/>
          <w:color w:val="000000"/>
          <w:szCs w:val="24"/>
        </w:rPr>
        <w:t>.</w:t>
      </w:r>
      <w:r w:rsidR="007806C1">
        <w:rPr>
          <w:rFonts w:ascii="Helvetica Neue" w:hAnsi="Helvetica Neue"/>
          <w:color w:val="000000"/>
          <w:szCs w:val="24"/>
        </w:rPr>
        <w:t>Taylor</w:t>
      </w:r>
    </w:p>
    <w:p w14:paraId="60CEB57E" w14:textId="3C71B652" w:rsidR="00592CB2" w:rsidRDefault="00FD1ED7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color w:val="000000"/>
          <w:szCs w:val="24"/>
        </w:rPr>
        <w:t>O</w:t>
      </w:r>
      <w:r w:rsidR="00934EFD" w:rsidRPr="00DC30E9">
        <w:rPr>
          <w:rFonts w:ascii="Helvetica Neue" w:hAnsi="Helvetica Neue"/>
          <w:szCs w:val="24"/>
        </w:rPr>
        <w:t>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</w:t>
      </w:r>
      <w:proofErr w:type="gramStart"/>
      <w:r w:rsidR="00BA1418" w:rsidRPr="00DC30E9">
        <w:rPr>
          <w:rFonts w:ascii="Helvetica Neue" w:hAnsi="Helvetica Neue"/>
          <w:szCs w:val="24"/>
        </w:rPr>
        <w:t>…</w:t>
      </w:r>
      <w:r w:rsidR="00907196" w:rsidRPr="00DC30E9">
        <w:rPr>
          <w:rFonts w:ascii="Helvetica Neue" w:hAnsi="Helvetica Neue"/>
          <w:szCs w:val="24"/>
        </w:rPr>
        <w:t>..</w:t>
      </w:r>
      <w:proofErr w:type="gramEnd"/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17ABBD24" w14:textId="69CCAD04" w:rsidR="00B42F09" w:rsidRDefault="001A705B" w:rsidP="00FD1ED7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30600A34" wp14:editId="4555E7C4">
            <wp:simplePos x="0" y="0"/>
            <wp:positionH relativeFrom="column">
              <wp:posOffset>4167847</wp:posOffset>
            </wp:positionH>
            <wp:positionV relativeFrom="paragraph">
              <wp:posOffset>144780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0A"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</w:t>
      </w:r>
      <w:r w:rsidR="00771A58">
        <w:rPr>
          <w:rFonts w:ascii="Helvetica Neue" w:hAnsi="Helvetica Neue"/>
          <w:szCs w:val="24"/>
        </w:rPr>
        <w:t>…………………………………………………………………</w:t>
      </w:r>
      <w:r w:rsidR="00D621C3">
        <w:rPr>
          <w:rFonts w:ascii="Helvetica Neue" w:hAnsi="Helvetica Neue"/>
          <w:szCs w:val="24"/>
        </w:rPr>
        <w:t>...</w:t>
      </w:r>
      <w:r w:rsidR="00771A58">
        <w:rPr>
          <w:rFonts w:ascii="Helvetica Neue" w:hAnsi="Helvetica Neue"/>
          <w:szCs w:val="24"/>
        </w:rPr>
        <w:t>……………….</w:t>
      </w:r>
      <w:r w:rsidR="006E034C" w:rsidRPr="00DC30E9">
        <w:rPr>
          <w:rFonts w:ascii="Helvetica Neue" w:hAnsi="Helvetica Neue"/>
          <w:szCs w:val="24"/>
        </w:rPr>
        <w:t>…</w:t>
      </w:r>
      <w:r w:rsidR="003247B4" w:rsidRPr="00DC30E9">
        <w:rPr>
          <w:rFonts w:ascii="Helvetica Neue" w:hAnsi="Helvetica Neue"/>
          <w:szCs w:val="24"/>
        </w:rPr>
        <w:t>All</w:t>
      </w:r>
    </w:p>
    <w:p w14:paraId="1F5DA254" w14:textId="7406BCD0" w:rsidR="00E821A7" w:rsidRDefault="00E821A7" w:rsidP="00E821A7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>Approval of 17-18 Business Plan – Fahrenkrog</w:t>
      </w:r>
    </w:p>
    <w:p w14:paraId="66294089" w14:textId="72889E03" w:rsidR="00E821A7" w:rsidRPr="00FD1ED7" w:rsidRDefault="00E821A7" w:rsidP="00E821A7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Executive Committee Officer ballot – </w:t>
      </w:r>
      <w:proofErr w:type="spellStart"/>
      <w:r>
        <w:rPr>
          <w:rFonts w:ascii="Helvetica Neue" w:hAnsi="Helvetica Neue"/>
          <w:szCs w:val="24"/>
        </w:rPr>
        <w:t>Cheda</w:t>
      </w:r>
      <w:proofErr w:type="spellEnd"/>
      <w:r>
        <w:rPr>
          <w:rFonts w:ascii="Helvetica Neue" w:hAnsi="Helvetica Neue"/>
          <w:szCs w:val="24"/>
        </w:rPr>
        <w:t>/Gaffey</w:t>
      </w:r>
      <w:r w:rsidR="00322205">
        <w:rPr>
          <w:rFonts w:ascii="Helvetica Neue" w:hAnsi="Helvetica Neue"/>
          <w:szCs w:val="24"/>
        </w:rPr>
        <w:br/>
      </w:r>
    </w:p>
    <w:p w14:paraId="0BD44735" w14:textId="15B8B38C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</w:t>
      </w:r>
      <w:proofErr w:type="gramStart"/>
      <w:r w:rsidR="0055652F">
        <w:rPr>
          <w:rFonts w:ascii="Helvetica Neue" w:hAnsi="Helvetica Neue"/>
          <w:szCs w:val="24"/>
        </w:rPr>
        <w:t>…</w:t>
      </w:r>
      <w:r w:rsidR="007806C1">
        <w:rPr>
          <w:rFonts w:ascii="Helvetica Neue" w:hAnsi="Helvetica Neue"/>
          <w:szCs w:val="24"/>
        </w:rPr>
        <w:t>.</w:t>
      </w:r>
      <w:r w:rsidR="0055652F">
        <w:rPr>
          <w:rFonts w:ascii="Helvetica Neue" w:hAnsi="Helvetica Neue"/>
          <w:szCs w:val="24"/>
        </w:rPr>
        <w:t>…..</w:t>
      </w:r>
      <w:proofErr w:type="gramEnd"/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13BF8CB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proofErr w:type="gramStart"/>
      <w:r w:rsidR="00AD749D">
        <w:rPr>
          <w:rFonts w:ascii="Helvetica Neue" w:hAnsi="Helvetica Neue"/>
          <w:szCs w:val="24"/>
        </w:rPr>
        <w:t>items..</w:t>
      </w:r>
      <w:proofErr w:type="gramEnd"/>
      <w:r w:rsidR="00BA1418" w:rsidRPr="00DC30E9">
        <w:rPr>
          <w:rFonts w:ascii="Helvetica Neue" w:hAnsi="Helvetica Neue"/>
          <w:szCs w:val="24"/>
        </w:rPr>
        <w:t>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759AD908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DD359B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DD359B">
        <w:rPr>
          <w:rFonts w:ascii="Helvetica Neue" w:hAnsi="Helvetica Neue"/>
          <w:szCs w:val="24"/>
        </w:rPr>
        <w:t>…</w:t>
      </w:r>
      <w:proofErr w:type="gramStart"/>
      <w:r w:rsidR="00DD359B">
        <w:rPr>
          <w:rFonts w:ascii="Helvetica Neue" w:hAnsi="Helvetica Neue"/>
          <w:szCs w:val="24"/>
        </w:rPr>
        <w:t>…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  <w:proofErr w:type="gramEnd"/>
    </w:p>
    <w:p w14:paraId="6336F51E" w14:textId="71547C71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36C66888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E9C38BA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5AEC152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bookmarkStart w:id="0" w:name="_GoBack"/>
      <w:bookmarkEnd w:id="0"/>
    </w:p>
    <w:p w14:paraId="50A65F14" w14:textId="4C338E8C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0C686504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64E13CA1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4E589A01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  <w:r w:rsidR="001A705B" w:rsidRPr="001A705B">
        <w:rPr>
          <w:rFonts w:ascii="Helvetica Neue" w:hAnsi="Helvetica Neue" w:cs="Arial"/>
          <w:noProof/>
          <w:color w:val="545759"/>
          <w:szCs w:val="24"/>
        </w:rPr>
        <w:t xml:space="preserve"> 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0927C" w14:textId="77777777" w:rsidR="004C26A9" w:rsidRDefault="004C26A9">
      <w:r>
        <w:separator/>
      </w:r>
    </w:p>
  </w:endnote>
  <w:endnote w:type="continuationSeparator" w:id="0">
    <w:p w14:paraId="20A77350" w14:textId="77777777" w:rsidR="004C26A9" w:rsidRDefault="004C2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0002F7" w14:textId="77777777" w:rsidR="004C26A9" w:rsidRDefault="004C26A9">
      <w:r>
        <w:separator/>
      </w:r>
    </w:p>
  </w:footnote>
  <w:footnote w:type="continuationSeparator" w:id="0">
    <w:p w14:paraId="327B02D9" w14:textId="77777777" w:rsidR="004C26A9" w:rsidRDefault="004C26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7787C"/>
    <w:rsid w:val="00082D2C"/>
    <w:rsid w:val="00095D7E"/>
    <w:rsid w:val="000972EC"/>
    <w:rsid w:val="000A09EA"/>
    <w:rsid w:val="000A1E01"/>
    <w:rsid w:val="000A272C"/>
    <w:rsid w:val="000A64B4"/>
    <w:rsid w:val="000B02F4"/>
    <w:rsid w:val="000B2798"/>
    <w:rsid w:val="000B688E"/>
    <w:rsid w:val="000C5069"/>
    <w:rsid w:val="000D163B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25B06"/>
    <w:rsid w:val="00133729"/>
    <w:rsid w:val="00140EFA"/>
    <w:rsid w:val="00141DB3"/>
    <w:rsid w:val="00147886"/>
    <w:rsid w:val="00150DB6"/>
    <w:rsid w:val="00163A24"/>
    <w:rsid w:val="001714BB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A705B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2205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535B9"/>
    <w:rsid w:val="003608C9"/>
    <w:rsid w:val="00362518"/>
    <w:rsid w:val="00391326"/>
    <w:rsid w:val="00394824"/>
    <w:rsid w:val="00394A2B"/>
    <w:rsid w:val="003A0B31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4FFB"/>
    <w:rsid w:val="003E5701"/>
    <w:rsid w:val="003F2DBF"/>
    <w:rsid w:val="00401E3A"/>
    <w:rsid w:val="00402D1D"/>
    <w:rsid w:val="004074F3"/>
    <w:rsid w:val="00415B78"/>
    <w:rsid w:val="00416769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1BD1"/>
    <w:rsid w:val="0047273A"/>
    <w:rsid w:val="00473CA5"/>
    <w:rsid w:val="00482161"/>
    <w:rsid w:val="0048384B"/>
    <w:rsid w:val="0048477C"/>
    <w:rsid w:val="00485D6A"/>
    <w:rsid w:val="004940B2"/>
    <w:rsid w:val="004A5D2E"/>
    <w:rsid w:val="004C26A9"/>
    <w:rsid w:val="004C33EF"/>
    <w:rsid w:val="004D25CE"/>
    <w:rsid w:val="004E158C"/>
    <w:rsid w:val="004E4F2B"/>
    <w:rsid w:val="004E5BE2"/>
    <w:rsid w:val="004F56F6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853BA"/>
    <w:rsid w:val="00592CB2"/>
    <w:rsid w:val="005945C4"/>
    <w:rsid w:val="005A3E3F"/>
    <w:rsid w:val="005A62AE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5F9A"/>
    <w:rsid w:val="00646E8E"/>
    <w:rsid w:val="006474CB"/>
    <w:rsid w:val="00653691"/>
    <w:rsid w:val="00664FDA"/>
    <w:rsid w:val="00680E52"/>
    <w:rsid w:val="00682E06"/>
    <w:rsid w:val="006844DB"/>
    <w:rsid w:val="00686036"/>
    <w:rsid w:val="0068641E"/>
    <w:rsid w:val="00691BAF"/>
    <w:rsid w:val="006921E6"/>
    <w:rsid w:val="0069584D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1A58"/>
    <w:rsid w:val="007722A3"/>
    <w:rsid w:val="007754D7"/>
    <w:rsid w:val="0077690C"/>
    <w:rsid w:val="007806C1"/>
    <w:rsid w:val="00781493"/>
    <w:rsid w:val="00790AFF"/>
    <w:rsid w:val="007919A2"/>
    <w:rsid w:val="00791BE7"/>
    <w:rsid w:val="00791C0F"/>
    <w:rsid w:val="00797508"/>
    <w:rsid w:val="007A1D77"/>
    <w:rsid w:val="007A25C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18F9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36F7F"/>
    <w:rsid w:val="009403CC"/>
    <w:rsid w:val="00950292"/>
    <w:rsid w:val="00953CCE"/>
    <w:rsid w:val="0096771F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5B04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2E5C"/>
    <w:rsid w:val="00AB5FB9"/>
    <w:rsid w:val="00AB6962"/>
    <w:rsid w:val="00AC2621"/>
    <w:rsid w:val="00AC4FA2"/>
    <w:rsid w:val="00AC5625"/>
    <w:rsid w:val="00AD2C0E"/>
    <w:rsid w:val="00AD6CFD"/>
    <w:rsid w:val="00AD749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2F09"/>
    <w:rsid w:val="00B4452A"/>
    <w:rsid w:val="00B44BA6"/>
    <w:rsid w:val="00B45D86"/>
    <w:rsid w:val="00B60013"/>
    <w:rsid w:val="00B60318"/>
    <w:rsid w:val="00B668C8"/>
    <w:rsid w:val="00B67A21"/>
    <w:rsid w:val="00B76CCA"/>
    <w:rsid w:val="00B808A0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4E1E"/>
    <w:rsid w:val="00C75C3A"/>
    <w:rsid w:val="00C804A0"/>
    <w:rsid w:val="00C806E6"/>
    <w:rsid w:val="00C8357F"/>
    <w:rsid w:val="00C91FFF"/>
    <w:rsid w:val="00CA14AE"/>
    <w:rsid w:val="00CA44D9"/>
    <w:rsid w:val="00CA489B"/>
    <w:rsid w:val="00CA5ADA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21C3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256B"/>
    <w:rsid w:val="00DA5868"/>
    <w:rsid w:val="00DA696D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3225"/>
    <w:rsid w:val="00DD359B"/>
    <w:rsid w:val="00DD5A48"/>
    <w:rsid w:val="00DE0069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5102C"/>
    <w:rsid w:val="00E71015"/>
    <w:rsid w:val="00E71953"/>
    <w:rsid w:val="00E71C27"/>
    <w:rsid w:val="00E748C3"/>
    <w:rsid w:val="00E815C0"/>
    <w:rsid w:val="00E821A7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76FFD"/>
    <w:rsid w:val="00F8003F"/>
    <w:rsid w:val="00F8243A"/>
    <w:rsid w:val="00F93B7B"/>
    <w:rsid w:val="00F94A66"/>
    <w:rsid w:val="00F94D2D"/>
    <w:rsid w:val="00F9511B"/>
    <w:rsid w:val="00F95FA2"/>
    <w:rsid w:val="00FA40C9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1ED7"/>
    <w:rsid w:val="00FD56BF"/>
    <w:rsid w:val="00FD7C80"/>
    <w:rsid w:val="00FE4432"/>
    <w:rsid w:val="00FE6A00"/>
    <w:rsid w:val="00FE72DE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C712B-C2EC-CB4E-A3DF-56781A379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298</Words>
  <Characters>1700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34</cp:revision>
  <cp:lastPrinted>2017-05-08T17:10:00Z</cp:lastPrinted>
  <dcterms:created xsi:type="dcterms:W3CDTF">2016-11-11T00:10:00Z</dcterms:created>
  <dcterms:modified xsi:type="dcterms:W3CDTF">2017-05-12T21:35:00Z</dcterms:modified>
</cp:coreProperties>
</file>